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A36" w:rsidRPr="00AE1D4A" w:rsidRDefault="004B755D">
      <w:pPr>
        <w:pStyle w:val="berschrift8"/>
        <w:rPr>
          <w:sz w:val="84"/>
          <w:szCs w:val="84"/>
        </w:rPr>
      </w:pPr>
      <w:r>
        <w:rPr>
          <w:noProof/>
          <w:sz w:val="84"/>
          <w:szCs w:val="84"/>
        </w:rPr>
        <w:drawing>
          <wp:anchor distT="0" distB="0" distL="114300" distR="114300" simplePos="0" relativeHeight="251657216" behindDoc="1" locked="0" layoutInCell="1" allowOverlap="1" wp14:anchorId="55E3B2DF" wp14:editId="1B51F393">
            <wp:simplePos x="0" y="0"/>
            <wp:positionH relativeFrom="column">
              <wp:posOffset>4686300</wp:posOffset>
            </wp:positionH>
            <wp:positionV relativeFrom="paragraph">
              <wp:posOffset>-114300</wp:posOffset>
            </wp:positionV>
            <wp:extent cx="1043940" cy="1257300"/>
            <wp:effectExtent l="0" t="0" r="0" b="0"/>
            <wp:wrapNone/>
            <wp:docPr id="5" name="Bild 5" descr="selfkant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fkants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94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125">
        <w:rPr>
          <w:sz w:val="84"/>
          <w:szCs w:val="84"/>
        </w:rPr>
        <w:t xml:space="preserve"> </w:t>
      </w:r>
      <w:r w:rsidR="00420BDF" w:rsidRPr="00AE1D4A">
        <w:rPr>
          <w:sz w:val="84"/>
          <w:szCs w:val="84"/>
        </w:rPr>
        <w:t>A</w:t>
      </w:r>
      <w:r w:rsidR="000B3A36" w:rsidRPr="00AE1D4A">
        <w:rPr>
          <w:sz w:val="84"/>
          <w:szCs w:val="84"/>
        </w:rPr>
        <w:t>mtsblatt</w:t>
      </w:r>
    </w:p>
    <w:p w:rsidR="000B3A36" w:rsidRPr="008224B0" w:rsidRDefault="000B3A36">
      <w:pPr>
        <w:rPr>
          <w:i/>
          <w:sz w:val="18"/>
          <w:szCs w:val="18"/>
        </w:rPr>
      </w:pPr>
      <w:r w:rsidRPr="008224B0">
        <w:rPr>
          <w:i/>
          <w:sz w:val="18"/>
          <w:szCs w:val="18"/>
        </w:rPr>
        <w:t xml:space="preserve">der Gemeinde </w:t>
      </w:r>
      <w:proofErr w:type="spellStart"/>
      <w:r w:rsidRPr="008224B0">
        <w:rPr>
          <w:i/>
          <w:sz w:val="18"/>
          <w:szCs w:val="18"/>
        </w:rPr>
        <w:t>Selfkant</w:t>
      </w:r>
      <w:proofErr w:type="spellEnd"/>
    </w:p>
    <w:p w:rsidR="000B3A36" w:rsidRPr="00D61B08" w:rsidRDefault="000B3A36">
      <w:pPr>
        <w:rPr>
          <w:i/>
        </w:rPr>
      </w:pPr>
      <w:r w:rsidRPr="00D61B08">
        <w:rPr>
          <w:i/>
        </w:rPr>
        <w:t xml:space="preserve">Das Mitteilungsorgan der Gemeinde </w:t>
      </w:r>
      <w:proofErr w:type="spellStart"/>
      <w:r w:rsidRPr="00D61B08">
        <w:rPr>
          <w:i/>
        </w:rPr>
        <w:t>Selfkant</w:t>
      </w:r>
      <w:proofErr w:type="spellEnd"/>
    </w:p>
    <w:p w:rsidR="000B3A36" w:rsidRDefault="000B3A36">
      <w:pPr>
        <w:rPr>
          <w:i/>
          <w:sz w:val="20"/>
        </w:rPr>
      </w:pPr>
      <w:r>
        <w:rPr>
          <w:i/>
          <w:sz w:val="20"/>
        </w:rPr>
        <w:t>Herausgeber und verantwortlich für den Inhalt: Der Bürgermeister</w:t>
      </w:r>
    </w:p>
    <w:p w:rsidR="000B3A36" w:rsidRPr="0095236C" w:rsidRDefault="004B755D">
      <w:pPr>
        <w:rPr>
          <w:i/>
          <w:sz w:val="16"/>
          <w:szCs w:val="28"/>
        </w:rPr>
      </w:pPr>
      <w:r>
        <w:rPr>
          <w:i/>
          <w:noProof/>
          <w:sz w:val="28"/>
          <w:szCs w:val="28"/>
        </w:rPr>
        <mc:AlternateContent>
          <mc:Choice Requires="wpc">
            <w:drawing>
              <wp:inline distT="0" distB="0" distL="0" distR="0" wp14:anchorId="31FA0AB9" wp14:editId="607A1726">
                <wp:extent cx="5829300" cy="114935"/>
                <wp:effectExtent l="34290" t="0" r="32385" b="31750"/>
                <wp:docPr id="2"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4"/>
                        <wps:cNvCnPr/>
                        <wps:spPr bwMode="auto">
                          <a:xfrm flipV="1">
                            <a:off x="0" y="114142"/>
                            <a:ext cx="5829300" cy="793"/>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eichenbereich 2" o:spid="_x0000_s1026" editas="canvas" style="width:459pt;height:9.05pt;mso-position-horizontal-relative:char;mso-position-vertical-relative:line" coordsize="58293,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1149;visibility:visible;mso-wrap-style:square">
                  <v:fill o:detectmouseclick="t"/>
                  <v:path o:connecttype="none"/>
                </v:shape>
                <v:line id="Line 4" o:spid="_x0000_s1028" style="position:absolute;flip:y;visibility:visible;mso-wrap-style:square" from="0,1141" to="5829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CysAAAADaAAAADwAAAGRycy9kb3ducmV2LnhtbERPS4vCMBC+C/6HMMJeRFNXFOkaZRHK&#10;ihcfu+x5aKYP2kxKE7X6640geBo+vucs152pxYVaV1pWMBlHIIhTq0vOFfz9JqMFCOeRNdaWScGN&#10;HKxX/d4SY22vfKTLyecihLCLUUHhfRNL6dKCDLqxbYgDl9nWoA+wzaVu8RrCTS0/o2guDZYcGgps&#10;aFNQWp3ORoH9r5LhLauSfTTZ2Wxzns4O9x+lPgbd9xcIT51/i1/urQ7z4fnK88r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gQsrAAAAA2gAAAA8AAAAAAAAAAAAAAAAA&#10;oQIAAGRycy9kb3ducmV2LnhtbFBLBQYAAAAABAAEAPkAAACOAwAAAAA=&#10;" strokeweight="4.5pt">
                  <v:stroke linestyle="thinThick"/>
                </v:line>
                <w10:anchorlock/>
              </v:group>
            </w:pict>
          </mc:Fallback>
        </mc:AlternateContent>
      </w:r>
      <w:r w:rsidR="006B6009">
        <w:rPr>
          <w:i/>
          <w:sz w:val="20"/>
          <w:szCs w:val="20"/>
        </w:rPr>
        <w:t>4</w:t>
      </w:r>
      <w:r w:rsidR="008B305C">
        <w:rPr>
          <w:i/>
          <w:sz w:val="20"/>
          <w:szCs w:val="20"/>
        </w:rPr>
        <w:t>9</w:t>
      </w:r>
      <w:r w:rsidR="00857D3D">
        <w:rPr>
          <w:i/>
          <w:sz w:val="20"/>
          <w:szCs w:val="20"/>
        </w:rPr>
        <w:t>.</w:t>
      </w:r>
      <w:r w:rsidR="000B3A36">
        <w:rPr>
          <w:i/>
          <w:sz w:val="20"/>
          <w:szCs w:val="20"/>
        </w:rPr>
        <w:t xml:space="preserve"> Jg., Nr</w:t>
      </w:r>
      <w:r w:rsidR="00440F60">
        <w:rPr>
          <w:i/>
          <w:sz w:val="20"/>
          <w:szCs w:val="20"/>
        </w:rPr>
        <w:t>.</w:t>
      </w:r>
      <w:r w:rsidR="00332E9A">
        <w:rPr>
          <w:i/>
          <w:sz w:val="20"/>
          <w:szCs w:val="20"/>
        </w:rPr>
        <w:t xml:space="preserve"> </w:t>
      </w:r>
      <w:r w:rsidR="007879A1">
        <w:rPr>
          <w:i/>
          <w:sz w:val="20"/>
          <w:szCs w:val="20"/>
        </w:rPr>
        <w:t>41-43</w:t>
      </w:r>
      <w:r w:rsidR="00E85B96">
        <w:rPr>
          <w:i/>
          <w:sz w:val="20"/>
          <w:szCs w:val="20"/>
        </w:rPr>
        <w:t xml:space="preserve">, </w:t>
      </w:r>
      <w:r w:rsidR="007879A1">
        <w:rPr>
          <w:i/>
          <w:sz w:val="20"/>
          <w:szCs w:val="20"/>
        </w:rPr>
        <w:t>28</w:t>
      </w:r>
      <w:r w:rsidR="00054EF6">
        <w:rPr>
          <w:i/>
          <w:sz w:val="20"/>
          <w:szCs w:val="20"/>
        </w:rPr>
        <w:t>. Oktober</w:t>
      </w:r>
      <w:r w:rsidR="00F72DF4">
        <w:rPr>
          <w:i/>
          <w:sz w:val="20"/>
          <w:szCs w:val="20"/>
        </w:rPr>
        <w:t xml:space="preserve"> </w:t>
      </w:r>
      <w:r w:rsidR="0092760B">
        <w:rPr>
          <w:i/>
          <w:sz w:val="20"/>
          <w:szCs w:val="20"/>
        </w:rPr>
        <w:t xml:space="preserve"> </w:t>
      </w:r>
      <w:r w:rsidR="00551E22">
        <w:rPr>
          <w:i/>
          <w:sz w:val="20"/>
          <w:szCs w:val="20"/>
        </w:rPr>
        <w:t>2018</w:t>
      </w:r>
      <w:r w:rsidR="0068734F">
        <w:rPr>
          <w:i/>
          <w:sz w:val="20"/>
          <w:szCs w:val="20"/>
        </w:rPr>
        <w:t>,</w:t>
      </w:r>
      <w:r w:rsidR="000B3A36">
        <w:rPr>
          <w:i/>
          <w:sz w:val="20"/>
          <w:szCs w:val="20"/>
        </w:rPr>
        <w:t xml:space="preserve">  52538 </w:t>
      </w:r>
      <w:proofErr w:type="spellStart"/>
      <w:r w:rsidR="000B3A36">
        <w:rPr>
          <w:i/>
          <w:sz w:val="20"/>
          <w:szCs w:val="20"/>
        </w:rPr>
        <w:t>Selfkant-Tüddern</w:t>
      </w:r>
      <w:proofErr w:type="spellEnd"/>
      <w:r w:rsidR="000B3A36">
        <w:rPr>
          <w:i/>
          <w:sz w:val="20"/>
          <w:szCs w:val="20"/>
        </w:rPr>
        <w:t>, Am Rathaus 13, Tel.: 02456/499-0</w:t>
      </w:r>
    </w:p>
    <w:p w:rsidR="00995492" w:rsidRPr="00324E59" w:rsidRDefault="000B3A36" w:rsidP="00AD1A9F">
      <w:pPr>
        <w:pBdr>
          <w:top w:val="single" w:sz="4" w:space="1" w:color="auto"/>
          <w:left w:val="single" w:sz="4" w:space="0" w:color="auto"/>
          <w:bottom w:val="single" w:sz="4" w:space="1" w:color="auto"/>
          <w:right w:val="single" w:sz="4" w:space="4" w:color="auto"/>
        </w:pBdr>
        <w:rPr>
          <w:b/>
          <w:i/>
          <w:sz w:val="28"/>
          <w:szCs w:val="28"/>
        </w:rPr>
        <w:sectPr w:rsidR="00995492" w:rsidRPr="00324E59" w:rsidSect="00AE1D4A">
          <w:headerReference w:type="even" r:id="rId10"/>
          <w:headerReference w:type="default" r:id="rId11"/>
          <w:headerReference w:type="first" r:id="rId12"/>
          <w:type w:val="continuous"/>
          <w:pgSz w:w="11906" w:h="16838" w:code="9"/>
          <w:pgMar w:top="180" w:right="1418" w:bottom="1134" w:left="1418" w:header="709" w:footer="709" w:gutter="0"/>
          <w:cols w:space="708" w:equalWidth="0">
            <w:col w:w="9070" w:space="708"/>
          </w:cols>
          <w:titlePg/>
          <w:docGrid w:linePitch="360"/>
        </w:sectPr>
      </w:pPr>
      <w:r w:rsidRPr="00995492">
        <w:rPr>
          <w:sz w:val="28"/>
          <w:szCs w:val="28"/>
        </w:rPr>
        <w:t xml:space="preserve"> </w:t>
      </w:r>
      <w:r w:rsidR="00995492" w:rsidRPr="00324E59">
        <w:rPr>
          <w:b/>
          <w:sz w:val="28"/>
          <w:szCs w:val="28"/>
        </w:rPr>
        <w:t>A</w:t>
      </w:r>
      <w:r w:rsidRPr="00324E59">
        <w:rPr>
          <w:b/>
          <w:szCs w:val="28"/>
        </w:rPr>
        <w:t>mtlicher Te</w:t>
      </w:r>
      <w:r w:rsidR="007A2472">
        <w:rPr>
          <w:b/>
          <w:szCs w:val="28"/>
        </w:rPr>
        <w:t>il</w:t>
      </w:r>
    </w:p>
    <w:p w:rsidR="005B6C7D" w:rsidRDefault="005B6C7D" w:rsidP="00693EC6">
      <w:pPr>
        <w:pStyle w:val="Textkrper"/>
        <w:jc w:val="both"/>
        <w:rPr>
          <w:sz w:val="18"/>
          <w:szCs w:val="18"/>
        </w:rPr>
      </w:pPr>
      <w:bookmarkStart w:id="0" w:name="Tagesordnung"/>
      <w:bookmarkEnd w:id="0"/>
    </w:p>
    <w:p w:rsidR="00F556CF" w:rsidRDefault="00F556CF" w:rsidP="00B75D42">
      <w:pPr>
        <w:jc w:val="center"/>
        <w:rPr>
          <w:rFonts w:ascii="Arial" w:eastAsiaTheme="minorHAnsi" w:hAnsi="Arial" w:cs="Arial"/>
          <w:b/>
          <w:sz w:val="22"/>
          <w:szCs w:val="22"/>
          <w:lang w:eastAsia="en-US"/>
        </w:rPr>
      </w:pPr>
      <w:r>
        <w:rPr>
          <w:noProof/>
        </w:rPr>
        <w:drawing>
          <wp:inline distT="0" distB="0" distL="0" distR="0" wp14:anchorId="3D4814DF" wp14:editId="115596A4">
            <wp:extent cx="3528060" cy="139446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erdenking-WOI_custom.jpg"/>
                    <pic:cNvPicPr/>
                  </pic:nvPicPr>
                  <pic:blipFill>
                    <a:blip r:embed="rId13">
                      <a:extLst>
                        <a:ext uri="{28A0092B-C50C-407E-A947-70E740481C1C}">
                          <a14:useLocalDpi xmlns:a14="http://schemas.microsoft.com/office/drawing/2010/main" val="0"/>
                        </a:ext>
                      </a:extLst>
                    </a:blip>
                    <a:stretch>
                      <a:fillRect/>
                    </a:stretch>
                  </pic:blipFill>
                  <pic:spPr>
                    <a:xfrm>
                      <a:off x="0" y="0"/>
                      <a:ext cx="3528060" cy="1394460"/>
                    </a:xfrm>
                    <a:prstGeom prst="rect">
                      <a:avLst/>
                    </a:prstGeom>
                  </pic:spPr>
                </pic:pic>
              </a:graphicData>
            </a:graphic>
          </wp:inline>
        </w:drawing>
      </w:r>
    </w:p>
    <w:p w:rsidR="00F556CF" w:rsidRPr="00F556CF" w:rsidRDefault="00F556CF" w:rsidP="00F556CF">
      <w:pPr>
        <w:spacing w:after="200" w:line="276" w:lineRule="auto"/>
        <w:jc w:val="both"/>
        <w:rPr>
          <w:rFonts w:asciiTheme="minorHAnsi" w:eastAsiaTheme="minorHAnsi" w:hAnsiTheme="minorHAnsi" w:cstheme="minorBidi"/>
          <w:b/>
          <w:sz w:val="18"/>
          <w:szCs w:val="18"/>
          <w:lang w:eastAsia="en-US"/>
        </w:rPr>
      </w:pPr>
      <w:r w:rsidRPr="00F556CF">
        <w:rPr>
          <w:rFonts w:asciiTheme="minorHAnsi" w:eastAsiaTheme="minorHAnsi" w:hAnsiTheme="minorHAnsi" w:cstheme="minorBidi"/>
          <w:b/>
          <w:sz w:val="18"/>
          <w:szCs w:val="18"/>
          <w:lang w:eastAsia="en-US"/>
        </w:rPr>
        <w:t>Große Gedenkfeier anlässlich des Endes des Ersten Weltkriegs vor 100 Jahren</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Am 17. und 18. November 2018 veranstalten die Stadt </w:t>
      </w:r>
      <w:proofErr w:type="spellStart"/>
      <w:r w:rsidRPr="00F556CF">
        <w:rPr>
          <w:rFonts w:asciiTheme="minorHAnsi" w:eastAsiaTheme="minorHAnsi" w:hAnsiTheme="minorHAnsi" w:cstheme="minorBidi"/>
          <w:sz w:val="18"/>
          <w:szCs w:val="18"/>
          <w:lang w:eastAsia="en-US"/>
        </w:rPr>
        <w:t>Maaseik</w:t>
      </w:r>
      <w:proofErr w:type="spellEnd"/>
      <w:r w:rsidRPr="00F556CF">
        <w:rPr>
          <w:rFonts w:asciiTheme="minorHAnsi" w:eastAsiaTheme="minorHAnsi" w:hAnsiTheme="minorHAnsi" w:cstheme="minorBidi"/>
          <w:sz w:val="18"/>
          <w:szCs w:val="18"/>
          <w:lang w:eastAsia="en-US"/>
        </w:rPr>
        <w:t xml:space="preserve"> (Belgien), die Gemeinde Echt/</w:t>
      </w:r>
      <w:proofErr w:type="spellStart"/>
      <w:r w:rsidRPr="00F556CF">
        <w:rPr>
          <w:rFonts w:asciiTheme="minorHAnsi" w:eastAsiaTheme="minorHAnsi" w:hAnsiTheme="minorHAnsi" w:cstheme="minorBidi"/>
          <w:sz w:val="18"/>
          <w:szCs w:val="18"/>
          <w:lang w:eastAsia="en-US"/>
        </w:rPr>
        <w:t>Susteren</w:t>
      </w:r>
      <w:proofErr w:type="spellEnd"/>
      <w:r w:rsidRPr="00F556CF">
        <w:rPr>
          <w:rFonts w:asciiTheme="minorHAnsi" w:eastAsiaTheme="minorHAnsi" w:hAnsiTheme="minorHAnsi" w:cstheme="minorBidi"/>
          <w:sz w:val="18"/>
          <w:szCs w:val="18"/>
          <w:lang w:eastAsia="en-US"/>
        </w:rPr>
        <w:t xml:space="preserve"> (Niederlande) und die Gemeinde </w:t>
      </w:r>
      <w:proofErr w:type="spellStart"/>
      <w:r w:rsidRPr="00F556CF">
        <w:rPr>
          <w:rFonts w:asciiTheme="minorHAnsi" w:eastAsiaTheme="minorHAnsi" w:hAnsiTheme="minorHAnsi" w:cstheme="minorBidi"/>
          <w:sz w:val="18"/>
          <w:szCs w:val="18"/>
          <w:lang w:eastAsia="en-US"/>
        </w:rPr>
        <w:t>Selfkant</w:t>
      </w:r>
      <w:proofErr w:type="spellEnd"/>
      <w:r w:rsidRPr="00F556CF">
        <w:rPr>
          <w:rFonts w:asciiTheme="minorHAnsi" w:eastAsiaTheme="minorHAnsi" w:hAnsiTheme="minorHAnsi" w:cstheme="minorBidi"/>
          <w:sz w:val="18"/>
          <w:szCs w:val="18"/>
          <w:lang w:eastAsia="en-US"/>
        </w:rPr>
        <w:t xml:space="preserve"> (Deutschland) gemeinsam ein großes Gedenken zum Ende des 1. Weltkrieges vor 100 Jahren frei nach dem Motto „von Entwaffnung bis entwaffnend“.</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Das Gedenken steht im Zeichen des Rückzuges und der Entwaffnung der deutschen Truppen,  die über den Grenzübergang </w:t>
      </w:r>
      <w:proofErr w:type="spellStart"/>
      <w:r w:rsidRPr="00F556CF">
        <w:rPr>
          <w:rFonts w:asciiTheme="minorHAnsi" w:eastAsiaTheme="minorHAnsi" w:hAnsiTheme="minorHAnsi" w:cstheme="minorBidi"/>
          <w:sz w:val="18"/>
          <w:szCs w:val="18"/>
          <w:lang w:eastAsia="en-US"/>
        </w:rPr>
        <w:t>Maaseik</w:t>
      </w:r>
      <w:proofErr w:type="spellEnd"/>
      <w:r w:rsidRPr="00F556CF">
        <w:rPr>
          <w:rFonts w:asciiTheme="minorHAnsi" w:eastAsiaTheme="minorHAnsi" w:hAnsiTheme="minorHAnsi" w:cstheme="minorBidi"/>
          <w:sz w:val="18"/>
          <w:szCs w:val="18"/>
          <w:lang w:eastAsia="en-US"/>
        </w:rPr>
        <w:t xml:space="preserve"> – Echt/</w:t>
      </w:r>
      <w:proofErr w:type="spellStart"/>
      <w:r w:rsidRPr="00F556CF">
        <w:rPr>
          <w:rFonts w:asciiTheme="minorHAnsi" w:eastAsiaTheme="minorHAnsi" w:hAnsiTheme="minorHAnsi" w:cstheme="minorBidi"/>
          <w:sz w:val="18"/>
          <w:szCs w:val="18"/>
          <w:lang w:eastAsia="en-US"/>
        </w:rPr>
        <w:t>Susteren</w:t>
      </w:r>
      <w:proofErr w:type="spellEnd"/>
      <w:r w:rsidRPr="00F556CF">
        <w:rPr>
          <w:rFonts w:asciiTheme="minorHAnsi" w:eastAsiaTheme="minorHAnsi" w:hAnsiTheme="minorHAnsi" w:cstheme="minorBidi"/>
          <w:sz w:val="18"/>
          <w:szCs w:val="18"/>
          <w:lang w:eastAsia="en-US"/>
        </w:rPr>
        <w:t xml:space="preserve"> zurück auf deutsches Hoheitsgebiet im November 1918 kehrten.</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Der Schwerpunkt des Gedenkens liegt auf der Verbrüderung und dem gegenseitigen Verständnis.</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Das Gedenkwochenende fängt am </w:t>
      </w:r>
      <w:r w:rsidRPr="00F556CF">
        <w:rPr>
          <w:rFonts w:asciiTheme="minorHAnsi" w:eastAsiaTheme="minorHAnsi" w:hAnsiTheme="minorHAnsi" w:cstheme="minorBidi"/>
          <w:b/>
          <w:sz w:val="18"/>
          <w:szCs w:val="18"/>
          <w:lang w:eastAsia="en-US"/>
        </w:rPr>
        <w:t>Samstag, dem 17. November,</w:t>
      </w:r>
      <w:r w:rsidRPr="00F556CF">
        <w:rPr>
          <w:rFonts w:asciiTheme="minorHAnsi" w:eastAsiaTheme="minorHAnsi" w:hAnsiTheme="minorHAnsi" w:cstheme="minorBidi"/>
          <w:sz w:val="18"/>
          <w:szCs w:val="18"/>
          <w:lang w:eastAsia="en-US"/>
        </w:rPr>
        <w:t xml:space="preserve"> ab 12.00 Uhr an. Sowohl am Samstag als am nachfolgenden Sonntag wird eine militärische Nachstellung (“</w:t>
      </w:r>
      <w:proofErr w:type="spellStart"/>
      <w:r w:rsidRPr="00F556CF">
        <w:rPr>
          <w:rFonts w:asciiTheme="minorHAnsi" w:eastAsiaTheme="minorHAnsi" w:hAnsiTheme="minorHAnsi" w:cstheme="minorBidi"/>
          <w:sz w:val="18"/>
          <w:szCs w:val="18"/>
          <w:lang w:eastAsia="en-US"/>
        </w:rPr>
        <w:t>re-enactment</w:t>
      </w:r>
      <w:proofErr w:type="spellEnd"/>
      <w:r w:rsidRPr="00F556CF">
        <w:rPr>
          <w:rFonts w:asciiTheme="minorHAnsi" w:eastAsiaTheme="minorHAnsi" w:hAnsiTheme="minorHAnsi" w:cstheme="minorBidi"/>
          <w:sz w:val="18"/>
          <w:szCs w:val="18"/>
          <w:lang w:eastAsia="en-US"/>
        </w:rPr>
        <w:t>”) stattfinden. Etwa hundert Statisten stellen dann eine Schlacht nach, wie sie sich im Ersten Weltkrieg zugetragen haben könnte.</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Dem Rückzug der deutschen Truppen vorab finden am </w:t>
      </w:r>
      <w:r w:rsidRPr="00F556CF">
        <w:rPr>
          <w:rFonts w:asciiTheme="minorHAnsi" w:eastAsiaTheme="minorHAnsi" w:hAnsiTheme="minorHAnsi" w:cstheme="minorBidi"/>
          <w:b/>
          <w:sz w:val="18"/>
          <w:szCs w:val="18"/>
          <w:lang w:eastAsia="en-US"/>
        </w:rPr>
        <w:t>Sonntagnachmittag (18.11.)</w:t>
      </w:r>
      <w:r w:rsidRPr="00F556CF">
        <w:rPr>
          <w:rFonts w:asciiTheme="minorHAnsi" w:eastAsiaTheme="minorHAnsi" w:hAnsiTheme="minorHAnsi" w:cstheme="minorBidi"/>
          <w:sz w:val="18"/>
          <w:szCs w:val="18"/>
          <w:lang w:eastAsia="en-US"/>
        </w:rPr>
        <w:t xml:space="preserve"> auf dem Markt in der historischen Stadtmitte </w:t>
      </w:r>
      <w:proofErr w:type="spellStart"/>
      <w:r w:rsidRPr="00F556CF">
        <w:rPr>
          <w:rFonts w:asciiTheme="minorHAnsi" w:eastAsiaTheme="minorHAnsi" w:hAnsiTheme="minorHAnsi" w:cstheme="minorBidi"/>
          <w:sz w:val="18"/>
          <w:szCs w:val="18"/>
          <w:lang w:eastAsia="en-US"/>
        </w:rPr>
        <w:t>Maaseiks</w:t>
      </w:r>
      <w:proofErr w:type="spellEnd"/>
      <w:r w:rsidRPr="00F556CF">
        <w:rPr>
          <w:rFonts w:asciiTheme="minorHAnsi" w:eastAsiaTheme="minorHAnsi" w:hAnsiTheme="minorHAnsi" w:cstheme="minorBidi"/>
          <w:sz w:val="18"/>
          <w:szCs w:val="18"/>
          <w:lang w:eastAsia="en-US"/>
        </w:rPr>
        <w:t xml:space="preserve"> Scharmützel zwischen deutschen und alliierten Soldaten statt.  Danach wird ein Zug mit u.a. Musikvereinen, Schulkindern aus den drei Gemeinden und Statisten von der </w:t>
      </w:r>
      <w:proofErr w:type="spellStart"/>
      <w:r w:rsidRPr="00F556CF">
        <w:rPr>
          <w:rFonts w:asciiTheme="minorHAnsi" w:eastAsiaTheme="minorHAnsi" w:hAnsiTheme="minorHAnsi" w:cstheme="minorBidi"/>
          <w:sz w:val="18"/>
          <w:szCs w:val="18"/>
          <w:lang w:eastAsia="en-US"/>
        </w:rPr>
        <w:t>Bosstraat</w:t>
      </w:r>
      <w:proofErr w:type="spellEnd"/>
      <w:r w:rsidRPr="00F556CF">
        <w:rPr>
          <w:rFonts w:asciiTheme="minorHAnsi" w:eastAsiaTheme="minorHAnsi" w:hAnsiTheme="minorHAnsi" w:cstheme="minorBidi"/>
          <w:sz w:val="18"/>
          <w:szCs w:val="18"/>
          <w:lang w:eastAsia="en-US"/>
        </w:rPr>
        <w:t xml:space="preserve"> aus durch die </w:t>
      </w:r>
      <w:proofErr w:type="spellStart"/>
      <w:r w:rsidRPr="00F556CF">
        <w:rPr>
          <w:rFonts w:asciiTheme="minorHAnsi" w:eastAsiaTheme="minorHAnsi" w:hAnsiTheme="minorHAnsi" w:cstheme="minorBidi"/>
          <w:sz w:val="18"/>
          <w:szCs w:val="18"/>
          <w:lang w:eastAsia="en-US"/>
        </w:rPr>
        <w:t>Maaseiker</w:t>
      </w:r>
      <w:proofErr w:type="spellEnd"/>
      <w:r w:rsidRPr="00F556CF">
        <w:rPr>
          <w:rFonts w:asciiTheme="minorHAnsi" w:eastAsiaTheme="minorHAnsi" w:hAnsiTheme="minorHAnsi" w:cstheme="minorBidi"/>
          <w:sz w:val="18"/>
          <w:szCs w:val="18"/>
          <w:lang w:eastAsia="en-US"/>
        </w:rPr>
        <w:t xml:space="preserve"> Innenstadt in Richtung des Grenzübergangs ziehen.</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Am Sonntag, um 16.00 Uhr findet dann in der Nähe der Pater </w:t>
      </w:r>
      <w:proofErr w:type="spellStart"/>
      <w:r w:rsidRPr="00F556CF">
        <w:rPr>
          <w:rFonts w:asciiTheme="minorHAnsi" w:eastAsiaTheme="minorHAnsi" w:hAnsiTheme="minorHAnsi" w:cstheme="minorBidi"/>
          <w:sz w:val="18"/>
          <w:szCs w:val="18"/>
          <w:lang w:eastAsia="en-US"/>
        </w:rPr>
        <w:t>Sangersbrug</w:t>
      </w:r>
      <w:proofErr w:type="spellEnd"/>
      <w:r w:rsidRPr="00F556CF">
        <w:rPr>
          <w:rFonts w:asciiTheme="minorHAnsi" w:eastAsiaTheme="minorHAnsi" w:hAnsiTheme="minorHAnsi" w:cstheme="minorBidi"/>
          <w:sz w:val="18"/>
          <w:szCs w:val="18"/>
          <w:lang w:eastAsia="en-US"/>
        </w:rPr>
        <w:t xml:space="preserve"> in </w:t>
      </w:r>
      <w:proofErr w:type="spellStart"/>
      <w:r w:rsidRPr="00F556CF">
        <w:rPr>
          <w:rFonts w:asciiTheme="minorHAnsi" w:eastAsiaTheme="minorHAnsi" w:hAnsiTheme="minorHAnsi" w:cstheme="minorBidi"/>
          <w:sz w:val="18"/>
          <w:szCs w:val="18"/>
          <w:lang w:eastAsia="en-US"/>
        </w:rPr>
        <w:t>Maaseik</w:t>
      </w:r>
      <w:proofErr w:type="spellEnd"/>
      <w:r w:rsidRPr="00F556CF">
        <w:rPr>
          <w:rFonts w:asciiTheme="minorHAnsi" w:eastAsiaTheme="minorHAnsi" w:hAnsiTheme="minorHAnsi" w:cstheme="minorBidi"/>
          <w:sz w:val="18"/>
          <w:szCs w:val="18"/>
          <w:lang w:eastAsia="en-US"/>
        </w:rPr>
        <w:t xml:space="preserve"> die offizielle Gedenkstunde statt, wobei u. a. eine Erinnerungstafel enthüllt wird.</w:t>
      </w:r>
      <w:r>
        <w:rPr>
          <w:rFonts w:asciiTheme="minorHAnsi" w:eastAsiaTheme="minorHAnsi" w:hAnsiTheme="minorHAnsi" w:cstheme="minorBidi"/>
          <w:sz w:val="18"/>
          <w:szCs w:val="18"/>
          <w:lang w:eastAsia="en-US"/>
        </w:rPr>
        <w:t xml:space="preserve"> </w:t>
      </w:r>
      <w:r w:rsidRPr="00F556CF">
        <w:rPr>
          <w:rFonts w:asciiTheme="minorHAnsi" w:eastAsiaTheme="minorHAnsi" w:hAnsiTheme="minorHAnsi" w:cstheme="minorBidi"/>
          <w:sz w:val="18"/>
          <w:szCs w:val="18"/>
          <w:lang w:eastAsia="en-US"/>
        </w:rPr>
        <w:t xml:space="preserve">Die gleiche Erinnerungstafel wird am Westzipfel in der Gemeinde </w:t>
      </w:r>
      <w:proofErr w:type="spellStart"/>
      <w:r w:rsidRPr="00F556CF">
        <w:rPr>
          <w:rFonts w:asciiTheme="minorHAnsi" w:eastAsiaTheme="minorHAnsi" w:hAnsiTheme="minorHAnsi" w:cstheme="minorBidi"/>
          <w:sz w:val="18"/>
          <w:szCs w:val="18"/>
          <w:lang w:eastAsia="en-US"/>
        </w:rPr>
        <w:t>Selfkant</w:t>
      </w:r>
      <w:proofErr w:type="spellEnd"/>
      <w:r w:rsidRPr="00F556CF">
        <w:rPr>
          <w:rFonts w:asciiTheme="minorHAnsi" w:eastAsiaTheme="minorHAnsi" w:hAnsiTheme="minorHAnsi" w:cstheme="minorBidi"/>
          <w:sz w:val="18"/>
          <w:szCs w:val="18"/>
          <w:lang w:eastAsia="en-US"/>
        </w:rPr>
        <w:t xml:space="preserve"> aufgestellt.</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Nachdem sie entwaffnet waren, sind über diese Brücke auch die deutschen Truppen in ihr Vaterland zurückgekehrt. Der Rückzug  führte durch die Dörfer </w:t>
      </w:r>
      <w:proofErr w:type="spellStart"/>
      <w:r w:rsidRPr="00F556CF">
        <w:rPr>
          <w:rFonts w:asciiTheme="minorHAnsi" w:eastAsiaTheme="minorHAnsi" w:hAnsiTheme="minorHAnsi" w:cstheme="minorBidi"/>
          <w:sz w:val="18"/>
          <w:szCs w:val="18"/>
          <w:lang w:eastAsia="en-US"/>
        </w:rPr>
        <w:t>Roosteren</w:t>
      </w:r>
      <w:proofErr w:type="spellEnd"/>
      <w:r w:rsidRPr="00F556CF">
        <w:rPr>
          <w:rFonts w:asciiTheme="minorHAnsi" w:eastAsiaTheme="minorHAnsi" w:hAnsiTheme="minorHAnsi" w:cstheme="minorBidi"/>
          <w:sz w:val="18"/>
          <w:szCs w:val="18"/>
          <w:lang w:eastAsia="en-US"/>
        </w:rPr>
        <w:t xml:space="preserve">, </w:t>
      </w:r>
      <w:proofErr w:type="spellStart"/>
      <w:r w:rsidRPr="00F556CF">
        <w:rPr>
          <w:rFonts w:asciiTheme="minorHAnsi" w:eastAsiaTheme="minorHAnsi" w:hAnsiTheme="minorHAnsi" w:cstheme="minorBidi"/>
          <w:sz w:val="18"/>
          <w:szCs w:val="18"/>
          <w:lang w:eastAsia="en-US"/>
        </w:rPr>
        <w:t>Dieteren</w:t>
      </w:r>
      <w:proofErr w:type="spellEnd"/>
      <w:r w:rsidRPr="00F556CF">
        <w:rPr>
          <w:rFonts w:asciiTheme="minorHAnsi" w:eastAsiaTheme="minorHAnsi" w:hAnsiTheme="minorHAnsi" w:cstheme="minorBidi"/>
          <w:sz w:val="18"/>
          <w:szCs w:val="18"/>
          <w:lang w:eastAsia="en-US"/>
        </w:rPr>
        <w:t xml:space="preserve"> und </w:t>
      </w:r>
      <w:proofErr w:type="spellStart"/>
      <w:r w:rsidRPr="00F556CF">
        <w:rPr>
          <w:rFonts w:asciiTheme="minorHAnsi" w:eastAsiaTheme="minorHAnsi" w:hAnsiTheme="minorHAnsi" w:cstheme="minorBidi"/>
          <w:sz w:val="18"/>
          <w:szCs w:val="18"/>
          <w:lang w:eastAsia="en-US"/>
        </w:rPr>
        <w:t>Susteren</w:t>
      </w:r>
      <w:proofErr w:type="spellEnd"/>
      <w:r w:rsidRPr="00F556CF">
        <w:rPr>
          <w:rFonts w:asciiTheme="minorHAnsi" w:eastAsiaTheme="minorHAnsi" w:hAnsiTheme="minorHAnsi" w:cstheme="minorBidi"/>
          <w:sz w:val="18"/>
          <w:szCs w:val="18"/>
          <w:lang w:eastAsia="en-US"/>
        </w:rPr>
        <w:t xml:space="preserve"> (heute die Gemeinde Echt-</w:t>
      </w:r>
      <w:proofErr w:type="spellStart"/>
      <w:r w:rsidRPr="00F556CF">
        <w:rPr>
          <w:rFonts w:asciiTheme="minorHAnsi" w:eastAsiaTheme="minorHAnsi" w:hAnsiTheme="minorHAnsi" w:cstheme="minorBidi"/>
          <w:sz w:val="18"/>
          <w:szCs w:val="18"/>
          <w:lang w:eastAsia="en-US"/>
        </w:rPr>
        <w:t>Susteren</w:t>
      </w:r>
      <w:proofErr w:type="spellEnd"/>
      <w:r w:rsidRPr="00F556CF">
        <w:rPr>
          <w:rFonts w:asciiTheme="minorHAnsi" w:eastAsiaTheme="minorHAnsi" w:hAnsiTheme="minorHAnsi" w:cstheme="minorBidi"/>
          <w:sz w:val="18"/>
          <w:szCs w:val="18"/>
          <w:lang w:eastAsia="en-US"/>
        </w:rPr>
        <w:t xml:space="preserve">) nach </w:t>
      </w:r>
      <w:proofErr w:type="spellStart"/>
      <w:r w:rsidRPr="00F556CF">
        <w:rPr>
          <w:rFonts w:asciiTheme="minorHAnsi" w:eastAsiaTheme="minorHAnsi" w:hAnsiTheme="minorHAnsi" w:cstheme="minorBidi"/>
          <w:sz w:val="18"/>
          <w:szCs w:val="18"/>
          <w:lang w:eastAsia="en-US"/>
        </w:rPr>
        <w:t>Isenbruch</w:t>
      </w:r>
      <w:proofErr w:type="spellEnd"/>
      <w:r w:rsidRPr="00F556CF">
        <w:rPr>
          <w:rFonts w:asciiTheme="minorHAnsi" w:eastAsiaTheme="minorHAnsi" w:hAnsiTheme="minorHAnsi" w:cstheme="minorBidi"/>
          <w:sz w:val="18"/>
          <w:szCs w:val="18"/>
          <w:lang w:eastAsia="en-US"/>
        </w:rPr>
        <w:t>. Der Rückzug wird hier um 16.30 Uhr nochmal symbolisch nachempfunden.</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Zum Abschluss des Gedenkwochenendes findet am Sonntagabend um 19.00 Uhr in der </w:t>
      </w:r>
      <w:proofErr w:type="spellStart"/>
      <w:r w:rsidRPr="00F556CF">
        <w:rPr>
          <w:rFonts w:asciiTheme="minorHAnsi" w:eastAsiaTheme="minorHAnsi" w:hAnsiTheme="minorHAnsi" w:cstheme="minorBidi"/>
          <w:sz w:val="18"/>
          <w:szCs w:val="18"/>
          <w:lang w:eastAsia="en-US"/>
        </w:rPr>
        <w:t>Maaseiker</w:t>
      </w:r>
      <w:proofErr w:type="spellEnd"/>
      <w:r w:rsidRPr="00F556CF">
        <w:rPr>
          <w:rFonts w:asciiTheme="minorHAnsi" w:eastAsiaTheme="minorHAnsi" w:hAnsiTheme="minorHAnsi" w:cstheme="minorBidi"/>
          <w:sz w:val="18"/>
          <w:szCs w:val="18"/>
          <w:lang w:eastAsia="en-US"/>
        </w:rPr>
        <w:t xml:space="preserve"> Stadthalle (</w:t>
      </w:r>
      <w:proofErr w:type="spellStart"/>
      <w:r w:rsidRPr="00F556CF">
        <w:rPr>
          <w:rFonts w:asciiTheme="minorHAnsi" w:eastAsiaTheme="minorHAnsi" w:hAnsiTheme="minorHAnsi" w:cstheme="minorBidi"/>
          <w:sz w:val="18"/>
          <w:szCs w:val="18"/>
          <w:lang w:eastAsia="en-US"/>
        </w:rPr>
        <w:t>Cultuurcentrum</w:t>
      </w:r>
      <w:proofErr w:type="spellEnd"/>
      <w:r w:rsidRPr="00F556CF">
        <w:rPr>
          <w:rFonts w:asciiTheme="minorHAnsi" w:eastAsiaTheme="minorHAnsi" w:hAnsiTheme="minorHAnsi" w:cstheme="minorBidi"/>
          <w:sz w:val="18"/>
          <w:szCs w:val="18"/>
          <w:lang w:eastAsia="en-US"/>
        </w:rPr>
        <w:t xml:space="preserve"> </w:t>
      </w:r>
      <w:proofErr w:type="spellStart"/>
      <w:r w:rsidRPr="00F556CF">
        <w:rPr>
          <w:rFonts w:asciiTheme="minorHAnsi" w:eastAsiaTheme="minorHAnsi" w:hAnsiTheme="minorHAnsi" w:cstheme="minorBidi"/>
          <w:sz w:val="18"/>
          <w:szCs w:val="18"/>
          <w:lang w:eastAsia="en-US"/>
        </w:rPr>
        <w:t>Achterolmen</w:t>
      </w:r>
      <w:proofErr w:type="spellEnd"/>
      <w:r w:rsidRPr="00F556CF">
        <w:rPr>
          <w:rFonts w:asciiTheme="minorHAnsi" w:eastAsiaTheme="minorHAnsi" w:hAnsiTheme="minorHAnsi" w:cstheme="minorBidi"/>
          <w:sz w:val="18"/>
          <w:szCs w:val="18"/>
          <w:lang w:eastAsia="en-US"/>
        </w:rPr>
        <w:t xml:space="preserve">) ein Gedenkkonzert statt. Selbstredend wird das Konzert ganz im Zeichen des Gedenkens an das Ende des Ersten Weltkriegs stehen. Das Konzert  vereinigt Musikanten aus den insgesamt 11 Musikvereinen der Stadt </w:t>
      </w:r>
      <w:proofErr w:type="spellStart"/>
      <w:r w:rsidRPr="00F556CF">
        <w:rPr>
          <w:rFonts w:asciiTheme="minorHAnsi" w:eastAsiaTheme="minorHAnsi" w:hAnsiTheme="minorHAnsi" w:cstheme="minorBidi"/>
          <w:sz w:val="18"/>
          <w:szCs w:val="18"/>
          <w:lang w:eastAsia="en-US"/>
        </w:rPr>
        <w:t>Maaseik</w:t>
      </w:r>
      <w:proofErr w:type="spellEnd"/>
      <w:r w:rsidRPr="00F556CF">
        <w:rPr>
          <w:rFonts w:asciiTheme="minorHAnsi" w:eastAsiaTheme="minorHAnsi" w:hAnsiTheme="minorHAnsi" w:cstheme="minorBidi"/>
          <w:sz w:val="18"/>
          <w:szCs w:val="18"/>
          <w:lang w:eastAsia="en-US"/>
        </w:rPr>
        <w:t xml:space="preserve"> sowie den Gemeinden Echt/</w:t>
      </w:r>
      <w:proofErr w:type="spellStart"/>
      <w:r w:rsidRPr="00F556CF">
        <w:rPr>
          <w:rFonts w:asciiTheme="minorHAnsi" w:eastAsiaTheme="minorHAnsi" w:hAnsiTheme="minorHAnsi" w:cstheme="minorBidi"/>
          <w:sz w:val="18"/>
          <w:szCs w:val="18"/>
          <w:lang w:eastAsia="en-US"/>
        </w:rPr>
        <w:t>Susteren</w:t>
      </w:r>
      <w:proofErr w:type="spellEnd"/>
      <w:r w:rsidRPr="00F556CF">
        <w:rPr>
          <w:rFonts w:asciiTheme="minorHAnsi" w:eastAsiaTheme="minorHAnsi" w:hAnsiTheme="minorHAnsi" w:cstheme="minorBidi"/>
          <w:sz w:val="18"/>
          <w:szCs w:val="18"/>
          <w:lang w:eastAsia="en-US"/>
        </w:rPr>
        <w:t xml:space="preserve"> und </w:t>
      </w:r>
      <w:proofErr w:type="spellStart"/>
      <w:r w:rsidRPr="00F556CF">
        <w:rPr>
          <w:rFonts w:asciiTheme="minorHAnsi" w:eastAsiaTheme="minorHAnsi" w:hAnsiTheme="minorHAnsi" w:cstheme="minorBidi"/>
          <w:sz w:val="18"/>
          <w:szCs w:val="18"/>
          <w:lang w:eastAsia="en-US"/>
        </w:rPr>
        <w:t>Selfkant</w:t>
      </w:r>
      <w:proofErr w:type="spellEnd"/>
      <w:r w:rsidRPr="00F556CF">
        <w:rPr>
          <w:rFonts w:asciiTheme="minorHAnsi" w:eastAsiaTheme="minorHAnsi" w:hAnsiTheme="minorHAnsi" w:cstheme="minorBidi"/>
          <w:sz w:val="18"/>
          <w:szCs w:val="18"/>
          <w:lang w:eastAsia="en-US"/>
        </w:rPr>
        <w:t>.</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Das komplette Programm des Gedenkwochenendes kann man sich auf der Website </w:t>
      </w:r>
      <w:hyperlink r:id="rId14" w:history="1">
        <w:r w:rsidRPr="00F556CF">
          <w:rPr>
            <w:rFonts w:asciiTheme="minorHAnsi" w:eastAsiaTheme="minorHAnsi" w:hAnsiTheme="minorHAnsi" w:cstheme="minorBidi"/>
            <w:color w:val="0000FF" w:themeColor="hyperlink"/>
            <w:sz w:val="18"/>
            <w:szCs w:val="18"/>
            <w:u w:val="single"/>
            <w:lang w:eastAsia="en-US"/>
          </w:rPr>
          <w:t>http://www.herdenkingwo1.eu</w:t>
        </w:r>
      </w:hyperlink>
      <w:r w:rsidRPr="00F556CF">
        <w:rPr>
          <w:rFonts w:asciiTheme="minorHAnsi" w:eastAsiaTheme="minorHAnsi" w:hAnsiTheme="minorHAnsi" w:cstheme="minorBidi"/>
          <w:sz w:val="18"/>
          <w:szCs w:val="18"/>
          <w:lang w:eastAsia="en-US"/>
        </w:rPr>
        <w:t xml:space="preserve"> anschauen.</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Die Veranstaltung ist mit Ausnahme des Konzertes kostenlos zugänglich. </w:t>
      </w:r>
    </w:p>
    <w:p w:rsidR="00F556CF" w:rsidRPr="00F556CF" w:rsidRDefault="00F556CF" w:rsidP="00F556CF">
      <w:pPr>
        <w:spacing w:after="200" w:line="276" w:lineRule="auto"/>
        <w:jc w:val="both"/>
        <w:rPr>
          <w:rFonts w:asciiTheme="minorHAnsi" w:eastAsiaTheme="minorHAnsi" w:hAnsiTheme="minorHAnsi" w:cstheme="minorBidi"/>
          <w:sz w:val="18"/>
          <w:szCs w:val="18"/>
          <w:lang w:eastAsia="en-US"/>
        </w:rPr>
      </w:pPr>
      <w:r w:rsidRPr="00F556CF">
        <w:rPr>
          <w:rFonts w:asciiTheme="minorHAnsi" w:eastAsiaTheme="minorHAnsi" w:hAnsiTheme="minorHAnsi" w:cstheme="minorBidi"/>
          <w:sz w:val="18"/>
          <w:szCs w:val="18"/>
          <w:lang w:eastAsia="en-US"/>
        </w:rPr>
        <w:t xml:space="preserve">Die Karten für das Gedenkkonzert sind über die </w:t>
      </w:r>
      <w:proofErr w:type="spellStart"/>
      <w:r w:rsidRPr="00F556CF">
        <w:rPr>
          <w:rFonts w:asciiTheme="minorHAnsi" w:eastAsiaTheme="minorHAnsi" w:hAnsiTheme="minorHAnsi" w:cstheme="minorBidi"/>
          <w:sz w:val="18"/>
          <w:szCs w:val="18"/>
          <w:lang w:eastAsia="en-US"/>
        </w:rPr>
        <w:t>Maaseiker</w:t>
      </w:r>
      <w:proofErr w:type="spellEnd"/>
      <w:r w:rsidRPr="00F556CF">
        <w:rPr>
          <w:rFonts w:asciiTheme="minorHAnsi" w:eastAsiaTheme="minorHAnsi" w:hAnsiTheme="minorHAnsi" w:cstheme="minorBidi"/>
          <w:sz w:val="18"/>
          <w:szCs w:val="18"/>
          <w:lang w:eastAsia="en-US"/>
        </w:rPr>
        <w:t xml:space="preserve"> Stadthalle (</w:t>
      </w:r>
      <w:proofErr w:type="spellStart"/>
      <w:r w:rsidRPr="00F556CF">
        <w:rPr>
          <w:rFonts w:asciiTheme="minorHAnsi" w:eastAsiaTheme="minorHAnsi" w:hAnsiTheme="minorHAnsi" w:cstheme="minorBidi"/>
          <w:sz w:val="18"/>
          <w:szCs w:val="18"/>
          <w:lang w:eastAsia="en-US"/>
        </w:rPr>
        <w:t>Cultuurcentrum</w:t>
      </w:r>
      <w:proofErr w:type="spellEnd"/>
      <w:r w:rsidRPr="00F556CF">
        <w:rPr>
          <w:rFonts w:asciiTheme="minorHAnsi" w:eastAsiaTheme="minorHAnsi" w:hAnsiTheme="minorHAnsi" w:cstheme="minorBidi"/>
          <w:sz w:val="18"/>
          <w:szCs w:val="18"/>
          <w:lang w:eastAsia="en-US"/>
        </w:rPr>
        <w:t xml:space="preserve"> </w:t>
      </w:r>
      <w:proofErr w:type="spellStart"/>
      <w:r w:rsidRPr="00F556CF">
        <w:rPr>
          <w:rFonts w:asciiTheme="minorHAnsi" w:eastAsiaTheme="minorHAnsi" w:hAnsiTheme="minorHAnsi" w:cstheme="minorBidi"/>
          <w:sz w:val="18"/>
          <w:szCs w:val="18"/>
          <w:lang w:eastAsia="en-US"/>
        </w:rPr>
        <w:t>Achterolmen</w:t>
      </w:r>
      <w:proofErr w:type="spellEnd"/>
      <w:r w:rsidRPr="00F556CF">
        <w:rPr>
          <w:rFonts w:asciiTheme="minorHAnsi" w:eastAsiaTheme="minorHAnsi" w:hAnsiTheme="minorHAnsi" w:cstheme="minorBidi"/>
          <w:sz w:val="18"/>
          <w:szCs w:val="18"/>
          <w:lang w:eastAsia="en-US"/>
        </w:rPr>
        <w:t xml:space="preserve">) erhältlich. </w:t>
      </w:r>
    </w:p>
    <w:p w:rsidR="00F556CF" w:rsidRDefault="00F556CF" w:rsidP="00F556CF">
      <w:pPr>
        <w:spacing w:after="200" w:line="276" w:lineRule="auto"/>
        <w:jc w:val="both"/>
        <w:rPr>
          <w:rFonts w:ascii="Arial" w:eastAsiaTheme="minorHAnsi" w:hAnsi="Arial" w:cs="Arial"/>
          <w:b/>
          <w:sz w:val="22"/>
          <w:szCs w:val="22"/>
          <w:lang w:eastAsia="en-US"/>
        </w:rPr>
      </w:pPr>
      <w:r w:rsidRPr="00F556CF">
        <w:rPr>
          <w:rFonts w:asciiTheme="minorHAnsi" w:eastAsiaTheme="minorHAnsi" w:hAnsiTheme="minorHAnsi" w:cstheme="minorBidi"/>
          <w:sz w:val="18"/>
          <w:szCs w:val="18"/>
          <w:lang w:eastAsia="en-US"/>
        </w:rPr>
        <w:t>(Tel. 0032 89 56 99 56 oder www.achterolmen.be)</w:t>
      </w:r>
    </w:p>
    <w:p w:rsidR="00F556CF" w:rsidRDefault="00F556CF" w:rsidP="00B75D42">
      <w:pPr>
        <w:jc w:val="center"/>
        <w:rPr>
          <w:rFonts w:ascii="Arial" w:eastAsiaTheme="minorHAnsi" w:hAnsi="Arial" w:cs="Arial"/>
          <w:b/>
          <w:sz w:val="22"/>
          <w:szCs w:val="22"/>
          <w:lang w:eastAsia="en-US"/>
        </w:rPr>
      </w:pPr>
    </w:p>
    <w:p w:rsidR="00B75D42" w:rsidRPr="00B75D42" w:rsidRDefault="00B75D42" w:rsidP="00B75D42">
      <w:pPr>
        <w:jc w:val="center"/>
        <w:rPr>
          <w:rFonts w:ascii="Arial" w:eastAsiaTheme="minorHAnsi" w:hAnsi="Arial" w:cs="Arial"/>
          <w:b/>
          <w:sz w:val="22"/>
          <w:szCs w:val="22"/>
          <w:lang w:eastAsia="en-US"/>
        </w:rPr>
      </w:pPr>
      <w:r w:rsidRPr="00B75D42">
        <w:rPr>
          <w:rFonts w:ascii="Arial" w:eastAsiaTheme="minorHAnsi" w:hAnsi="Arial" w:cs="Arial"/>
          <w:b/>
          <w:sz w:val="22"/>
          <w:szCs w:val="22"/>
          <w:lang w:eastAsia="en-US"/>
        </w:rPr>
        <w:t>Bekanntmachung</w:t>
      </w:r>
    </w:p>
    <w:p w:rsidR="00B75D42" w:rsidRPr="00B75D42" w:rsidRDefault="00B75D42" w:rsidP="00B75D42">
      <w:pPr>
        <w:jc w:val="center"/>
        <w:rPr>
          <w:rFonts w:ascii="Arial" w:eastAsiaTheme="minorHAnsi" w:hAnsi="Arial" w:cs="Arial"/>
          <w:b/>
          <w:sz w:val="22"/>
          <w:szCs w:val="22"/>
          <w:lang w:eastAsia="en-US"/>
        </w:rPr>
      </w:pPr>
      <w:r w:rsidRPr="00B75D42">
        <w:rPr>
          <w:rFonts w:ascii="Arial" w:eastAsiaTheme="minorHAnsi" w:hAnsi="Arial" w:cs="Arial"/>
          <w:b/>
          <w:sz w:val="22"/>
          <w:szCs w:val="22"/>
          <w:lang w:eastAsia="en-US"/>
        </w:rPr>
        <w:t xml:space="preserve">Feststellung des Jahresabschlusses zum 31.12.2017 der Gemeinde </w:t>
      </w:r>
      <w:proofErr w:type="spellStart"/>
      <w:r w:rsidRPr="00B75D42">
        <w:rPr>
          <w:rFonts w:ascii="Arial" w:eastAsiaTheme="minorHAnsi" w:hAnsi="Arial" w:cs="Arial"/>
          <w:b/>
          <w:sz w:val="22"/>
          <w:szCs w:val="22"/>
          <w:lang w:eastAsia="en-US"/>
        </w:rPr>
        <w:t>Selfkant</w:t>
      </w:r>
      <w:proofErr w:type="spellEnd"/>
      <w:r w:rsidRPr="00B75D42">
        <w:rPr>
          <w:rFonts w:ascii="Arial" w:eastAsiaTheme="minorHAnsi" w:hAnsi="Arial" w:cs="Arial"/>
          <w:b/>
          <w:sz w:val="22"/>
          <w:szCs w:val="22"/>
          <w:lang w:eastAsia="en-US"/>
        </w:rPr>
        <w:t xml:space="preserve"> sowie Entlastung des Bürgermeisters</w:t>
      </w:r>
    </w:p>
    <w:p w:rsidR="00B75D42" w:rsidRPr="00B75D42" w:rsidRDefault="00B75D42" w:rsidP="00B75D42">
      <w:pPr>
        <w:rPr>
          <w:rFonts w:ascii="Arial" w:eastAsiaTheme="minorHAnsi" w:hAnsi="Arial" w:cs="Arial"/>
          <w:b/>
          <w:sz w:val="20"/>
          <w:szCs w:val="20"/>
          <w:lang w:eastAsia="en-US"/>
        </w:rPr>
      </w:pPr>
    </w:p>
    <w:p w:rsidR="00B75D42" w:rsidRPr="00B75D42" w:rsidRDefault="00B75D42" w:rsidP="00B75D42">
      <w:pPr>
        <w:rPr>
          <w:rFonts w:ascii="Arial" w:eastAsiaTheme="minorHAnsi" w:hAnsi="Arial" w:cs="Arial"/>
          <w:b/>
          <w:sz w:val="22"/>
          <w:szCs w:val="22"/>
          <w:lang w:eastAsia="en-US"/>
        </w:rPr>
      </w:pPr>
      <w:r w:rsidRPr="00B75D42">
        <w:rPr>
          <w:rFonts w:ascii="Arial" w:eastAsiaTheme="minorHAnsi" w:hAnsi="Arial" w:cs="Arial"/>
          <w:b/>
          <w:sz w:val="22"/>
          <w:szCs w:val="22"/>
          <w:lang w:eastAsia="en-US"/>
        </w:rPr>
        <w:t>I. Jahresabschluss 2017</w:t>
      </w:r>
    </w:p>
    <w:p w:rsidR="00B75D42" w:rsidRPr="00B75D42" w:rsidRDefault="00B75D42" w:rsidP="00B75D42">
      <w:pPr>
        <w:jc w:val="both"/>
        <w:rPr>
          <w:rFonts w:ascii="Arial" w:eastAsiaTheme="minorHAnsi" w:hAnsi="Arial" w:cs="Arial"/>
          <w:sz w:val="22"/>
          <w:szCs w:val="22"/>
          <w:lang w:eastAsia="en-US"/>
        </w:rPr>
      </w:pPr>
      <w:r w:rsidRPr="00B75D42">
        <w:rPr>
          <w:rFonts w:ascii="Arial" w:eastAsiaTheme="minorHAnsi" w:hAnsi="Arial" w:cs="Arial"/>
          <w:sz w:val="22"/>
          <w:szCs w:val="22"/>
          <w:lang w:eastAsia="en-US"/>
        </w:rPr>
        <w:t xml:space="preserve">Der Rat der Gemeinde </w:t>
      </w:r>
      <w:proofErr w:type="spellStart"/>
      <w:r w:rsidRPr="00B75D42">
        <w:rPr>
          <w:rFonts w:ascii="Arial" w:eastAsiaTheme="minorHAnsi" w:hAnsi="Arial" w:cs="Arial"/>
          <w:sz w:val="22"/>
          <w:szCs w:val="22"/>
          <w:lang w:eastAsia="en-US"/>
        </w:rPr>
        <w:t>Selfkant</w:t>
      </w:r>
      <w:proofErr w:type="spellEnd"/>
      <w:r w:rsidRPr="00B75D42">
        <w:rPr>
          <w:rFonts w:ascii="Arial" w:eastAsiaTheme="minorHAnsi" w:hAnsi="Arial" w:cs="Arial"/>
          <w:sz w:val="22"/>
          <w:szCs w:val="22"/>
          <w:lang w:eastAsia="en-US"/>
        </w:rPr>
        <w:t xml:space="preserve"> hat in seiner Sitzung am 11.10.2018 gemäß § 96 Abs. 1 der Gemeindeordnung NRW vom 14.07.1994 (GV NRW 1994 S. 666), in der zurzeit geltenden Fassung, den vom Rechnungsprüfungsausschuss der Gemeinde </w:t>
      </w:r>
      <w:proofErr w:type="spellStart"/>
      <w:r w:rsidRPr="00B75D42">
        <w:rPr>
          <w:rFonts w:ascii="Arial" w:eastAsiaTheme="minorHAnsi" w:hAnsi="Arial" w:cs="Arial"/>
          <w:sz w:val="22"/>
          <w:szCs w:val="22"/>
          <w:lang w:eastAsia="en-US"/>
        </w:rPr>
        <w:t>Selfkant</w:t>
      </w:r>
      <w:proofErr w:type="spellEnd"/>
      <w:r w:rsidRPr="00B75D42">
        <w:rPr>
          <w:rFonts w:ascii="Arial" w:eastAsiaTheme="minorHAnsi" w:hAnsi="Arial" w:cs="Arial"/>
          <w:sz w:val="22"/>
          <w:szCs w:val="22"/>
          <w:lang w:eastAsia="en-US"/>
        </w:rPr>
        <w:t xml:space="preserve"> unter Zuhilfenahme der HS-</w:t>
      </w:r>
      <w:proofErr w:type="spellStart"/>
      <w:r w:rsidRPr="00B75D42">
        <w:rPr>
          <w:rFonts w:ascii="Arial" w:eastAsiaTheme="minorHAnsi" w:hAnsi="Arial" w:cs="Arial"/>
          <w:sz w:val="22"/>
          <w:szCs w:val="22"/>
          <w:lang w:eastAsia="en-US"/>
        </w:rPr>
        <w:t>Regio</w:t>
      </w:r>
      <w:proofErr w:type="spellEnd"/>
      <w:r w:rsidRPr="00B75D42">
        <w:rPr>
          <w:rFonts w:ascii="Arial" w:eastAsiaTheme="minorHAnsi" w:hAnsi="Arial" w:cs="Arial"/>
          <w:sz w:val="22"/>
          <w:szCs w:val="22"/>
          <w:lang w:eastAsia="en-US"/>
        </w:rPr>
        <w:t xml:space="preserve"> Wirtschaftsprüfung GmbH geprüften Jahresabschluss zum 31.12.2017 mit den nachfolgenden Festsetzungen für die Bilanz, die Ergebnisrechnung und die Finanzrechnung festgestellt und dem Bürgermeister vorbehaltlos Entlastung erteilt.</w:t>
      </w:r>
    </w:p>
    <w:p w:rsidR="00B75D42" w:rsidRPr="00B75D42" w:rsidRDefault="00B75D42" w:rsidP="00B75D42">
      <w:pPr>
        <w:jc w:val="both"/>
        <w:rPr>
          <w:rFonts w:ascii="Arial" w:eastAsiaTheme="minorHAnsi" w:hAnsi="Arial" w:cs="Arial"/>
          <w:sz w:val="22"/>
          <w:szCs w:val="22"/>
          <w:lang w:eastAsia="en-US"/>
        </w:rPr>
      </w:pPr>
    </w:p>
    <w:p w:rsidR="00B75D42" w:rsidRPr="00B75D42" w:rsidRDefault="00B75D42" w:rsidP="00B75D42">
      <w:pPr>
        <w:contextualSpacing/>
        <w:jc w:val="both"/>
        <w:rPr>
          <w:rFonts w:ascii="Arial" w:eastAsiaTheme="minorHAnsi" w:hAnsi="Arial" w:cs="Arial"/>
          <w:sz w:val="22"/>
          <w:szCs w:val="22"/>
          <w:lang w:eastAsia="en-US"/>
        </w:rPr>
      </w:pPr>
      <w:r w:rsidRPr="00B75D42">
        <w:rPr>
          <w:rFonts w:ascii="Arial" w:eastAsiaTheme="minorHAnsi" w:hAnsi="Arial" w:cs="Arial"/>
          <w:sz w:val="22"/>
          <w:szCs w:val="22"/>
          <w:lang w:eastAsia="en-US"/>
        </w:rPr>
        <w:t>Der Jahresfehlbetrag in Höhe von -194.662,34 € ist der allgemeinen Rücklage zu entnehmen.</w:t>
      </w:r>
    </w:p>
    <w:p w:rsidR="00B75D42" w:rsidRPr="00B75D42" w:rsidRDefault="00B75D42" w:rsidP="00B75D42">
      <w:pPr>
        <w:spacing w:after="200" w:line="276" w:lineRule="auto"/>
        <w:contextualSpacing/>
        <w:jc w:val="both"/>
        <w:rPr>
          <w:rFonts w:ascii="Arial" w:eastAsiaTheme="minorHAnsi" w:hAnsi="Arial" w:cs="Arial"/>
          <w:sz w:val="20"/>
          <w:szCs w:val="20"/>
          <w:lang w:eastAsia="en-US"/>
        </w:rPr>
      </w:pPr>
    </w:p>
    <w:bookmarkStart w:id="1" w:name="_MON_1479787074"/>
    <w:bookmarkEnd w:id="1"/>
    <w:p w:rsidR="00B75D42" w:rsidRPr="00B75D42" w:rsidRDefault="00995CBB" w:rsidP="00B75D42">
      <w:pPr>
        <w:spacing w:after="200" w:line="276" w:lineRule="auto"/>
        <w:contextualSpacing/>
        <w:jc w:val="both"/>
        <w:rPr>
          <w:rFonts w:ascii="Arial" w:eastAsiaTheme="minorHAnsi" w:hAnsi="Arial" w:cs="Arial"/>
          <w:sz w:val="20"/>
          <w:szCs w:val="20"/>
          <w:lang w:eastAsia="en-US"/>
        </w:rPr>
      </w:pPr>
      <w:r w:rsidRPr="00B75D42">
        <w:rPr>
          <w:rFonts w:ascii="Arial" w:eastAsiaTheme="minorHAnsi" w:hAnsi="Arial" w:cs="Arial"/>
          <w:sz w:val="20"/>
          <w:szCs w:val="20"/>
          <w:lang w:eastAsia="en-US"/>
        </w:rPr>
        <w:object w:dxaOrig="8575" w:dyaOrig="3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194pt" o:ole="">
            <v:imagedata r:id="rId15" o:title=""/>
          </v:shape>
          <o:OLEObject Type="Embed" ProgID="Excel.Sheet.12" ShapeID="_x0000_i1025" DrawAspect="Content" ObjectID="_1601372699" r:id="rId16"/>
        </w:object>
      </w:r>
    </w:p>
    <w:bookmarkStart w:id="2" w:name="_MON_1479787269"/>
    <w:bookmarkEnd w:id="2"/>
    <w:p w:rsidR="00B75D42" w:rsidRPr="00B75D42" w:rsidRDefault="00B75D42" w:rsidP="00B75D42">
      <w:pPr>
        <w:spacing w:after="200" w:line="276" w:lineRule="auto"/>
        <w:contextualSpacing/>
        <w:jc w:val="both"/>
        <w:rPr>
          <w:rFonts w:ascii="Arial" w:eastAsiaTheme="minorHAnsi" w:hAnsi="Arial" w:cs="Arial"/>
          <w:sz w:val="20"/>
          <w:szCs w:val="20"/>
          <w:lang w:eastAsia="en-US"/>
        </w:rPr>
      </w:pPr>
      <w:r w:rsidRPr="00B75D42">
        <w:rPr>
          <w:rFonts w:ascii="Arial" w:eastAsiaTheme="minorHAnsi" w:hAnsi="Arial" w:cs="Arial"/>
          <w:sz w:val="20"/>
          <w:szCs w:val="20"/>
          <w:lang w:eastAsia="en-US"/>
        </w:rPr>
        <w:object w:dxaOrig="8515" w:dyaOrig="2376">
          <v:shape id="_x0000_i1026" type="#_x0000_t75" style="width:426pt;height:118.5pt" o:ole="">
            <v:imagedata r:id="rId17" o:title=""/>
          </v:shape>
          <o:OLEObject Type="Embed" ProgID="Excel.Sheet.12" ShapeID="_x0000_i1026" DrawAspect="Content" ObjectID="_1601372700" r:id="rId18"/>
        </w:object>
      </w:r>
    </w:p>
    <w:bookmarkStart w:id="3" w:name="_MON_1479787395"/>
    <w:bookmarkEnd w:id="3"/>
    <w:p w:rsidR="00B75D42" w:rsidRPr="00B75D42" w:rsidRDefault="00B75D42" w:rsidP="00B75D42">
      <w:pPr>
        <w:spacing w:after="200" w:line="276" w:lineRule="auto"/>
        <w:rPr>
          <w:rFonts w:ascii="Arial" w:eastAsiaTheme="minorHAnsi" w:hAnsi="Arial" w:cs="Arial"/>
          <w:sz w:val="20"/>
          <w:szCs w:val="20"/>
          <w:lang w:eastAsia="en-US"/>
        </w:rPr>
      </w:pPr>
      <w:r w:rsidRPr="00B75D42">
        <w:rPr>
          <w:rFonts w:ascii="Arial" w:eastAsiaTheme="minorHAnsi" w:hAnsi="Arial" w:cs="Arial"/>
          <w:sz w:val="20"/>
          <w:szCs w:val="20"/>
          <w:lang w:eastAsia="en-US"/>
        </w:rPr>
        <w:object w:dxaOrig="8498" w:dyaOrig="3830">
          <v:shape id="_x0000_i1027" type="#_x0000_t75" style="width:425.5pt;height:191.5pt" o:ole="">
            <v:imagedata r:id="rId19" o:title=""/>
          </v:shape>
          <o:OLEObject Type="Embed" ProgID="Excel.Sheet.12" ShapeID="_x0000_i1027" DrawAspect="Content" ObjectID="_1601372701" r:id="rId20"/>
        </w:object>
      </w:r>
    </w:p>
    <w:p w:rsidR="00B75D42" w:rsidRPr="00B75D42" w:rsidRDefault="00B75D42" w:rsidP="00B75D42">
      <w:pPr>
        <w:spacing w:after="200" w:line="276" w:lineRule="auto"/>
        <w:rPr>
          <w:rFonts w:ascii="Arial" w:eastAsiaTheme="minorHAnsi" w:hAnsi="Arial" w:cs="Arial"/>
          <w:sz w:val="20"/>
          <w:szCs w:val="20"/>
          <w:lang w:eastAsia="en-US"/>
        </w:rPr>
      </w:pPr>
    </w:p>
    <w:bookmarkStart w:id="4" w:name="_MON_1479787529"/>
    <w:bookmarkEnd w:id="4"/>
    <w:p w:rsidR="00B75D42" w:rsidRPr="00B75D42" w:rsidRDefault="00B75D42" w:rsidP="00B75D42">
      <w:pPr>
        <w:spacing w:after="200" w:line="276" w:lineRule="auto"/>
        <w:rPr>
          <w:rFonts w:ascii="Arial" w:eastAsiaTheme="minorHAnsi" w:hAnsi="Arial" w:cs="Arial"/>
          <w:sz w:val="20"/>
          <w:szCs w:val="20"/>
          <w:lang w:eastAsia="en-US"/>
        </w:rPr>
      </w:pPr>
      <w:r w:rsidRPr="00B75D42">
        <w:rPr>
          <w:rFonts w:ascii="Arial" w:eastAsiaTheme="minorHAnsi" w:hAnsi="Arial" w:cs="Arial"/>
          <w:sz w:val="20"/>
          <w:szCs w:val="20"/>
          <w:lang w:eastAsia="en-US"/>
        </w:rPr>
        <w:object w:dxaOrig="8563" w:dyaOrig="5576">
          <v:shape id="_x0000_i1028" type="#_x0000_t75" style="width:428pt;height:279pt" o:ole="">
            <v:imagedata r:id="rId21" o:title=""/>
          </v:shape>
          <o:OLEObject Type="Embed" ProgID="Excel.Sheet.12" ShapeID="_x0000_i1028" DrawAspect="Content" ObjectID="_1601372702" r:id="rId22"/>
        </w:object>
      </w:r>
    </w:p>
    <w:p w:rsidR="00B75D42" w:rsidRPr="00B75D42" w:rsidRDefault="00B75D42" w:rsidP="00B75D42">
      <w:pPr>
        <w:rPr>
          <w:rFonts w:ascii="Arial" w:eastAsiaTheme="minorHAnsi" w:hAnsi="Arial" w:cs="Arial"/>
          <w:b/>
          <w:sz w:val="22"/>
          <w:szCs w:val="22"/>
          <w:lang w:eastAsia="en-US"/>
        </w:rPr>
      </w:pPr>
      <w:r w:rsidRPr="00B75D42">
        <w:rPr>
          <w:rFonts w:ascii="Arial" w:eastAsiaTheme="minorHAnsi" w:hAnsi="Arial" w:cs="Arial"/>
          <w:b/>
          <w:sz w:val="22"/>
          <w:szCs w:val="22"/>
          <w:lang w:eastAsia="en-US"/>
        </w:rPr>
        <w:t>II. Bekanntmachung des Jahresabschlusses</w:t>
      </w:r>
    </w:p>
    <w:p w:rsidR="00B75D42" w:rsidRPr="00B75D42" w:rsidRDefault="00B75D42" w:rsidP="00B75D42">
      <w:pPr>
        <w:jc w:val="both"/>
        <w:rPr>
          <w:rFonts w:ascii="Arial" w:eastAsiaTheme="minorHAnsi" w:hAnsi="Arial" w:cs="Arial"/>
          <w:sz w:val="22"/>
          <w:szCs w:val="22"/>
          <w:lang w:eastAsia="en-US"/>
        </w:rPr>
      </w:pPr>
      <w:r w:rsidRPr="00B75D42">
        <w:rPr>
          <w:rFonts w:ascii="Arial" w:eastAsiaTheme="minorHAnsi" w:hAnsi="Arial" w:cs="Arial"/>
          <w:sz w:val="22"/>
          <w:szCs w:val="22"/>
          <w:lang w:eastAsia="en-US"/>
        </w:rPr>
        <w:t xml:space="preserve">Der vorstehende Beschluss des Rates der Gemeinde </w:t>
      </w:r>
      <w:proofErr w:type="spellStart"/>
      <w:r w:rsidRPr="00B75D42">
        <w:rPr>
          <w:rFonts w:ascii="Arial" w:eastAsiaTheme="minorHAnsi" w:hAnsi="Arial" w:cs="Arial"/>
          <w:sz w:val="22"/>
          <w:szCs w:val="22"/>
          <w:lang w:eastAsia="en-US"/>
        </w:rPr>
        <w:t>Selfkant</w:t>
      </w:r>
      <w:proofErr w:type="spellEnd"/>
      <w:r w:rsidRPr="00B75D42">
        <w:rPr>
          <w:rFonts w:ascii="Arial" w:eastAsiaTheme="minorHAnsi" w:hAnsi="Arial" w:cs="Arial"/>
          <w:sz w:val="22"/>
          <w:szCs w:val="22"/>
          <w:lang w:eastAsia="en-US"/>
        </w:rPr>
        <w:t xml:space="preserve"> über die Feststellung des Jahresabschlusses und die Entlastung des Bürgermeisters wird hiermit gemäß § 96 Abs. 2 GO NRW öffentlich bekanntgemacht. </w:t>
      </w:r>
    </w:p>
    <w:p w:rsidR="00B75D42" w:rsidRPr="00B75D42" w:rsidRDefault="00B75D42" w:rsidP="00B75D42">
      <w:pPr>
        <w:jc w:val="both"/>
        <w:rPr>
          <w:rFonts w:ascii="Arial" w:eastAsiaTheme="minorHAnsi" w:hAnsi="Arial" w:cs="Arial"/>
          <w:sz w:val="22"/>
          <w:szCs w:val="22"/>
          <w:lang w:eastAsia="en-US"/>
        </w:rPr>
      </w:pPr>
    </w:p>
    <w:p w:rsidR="00B75D42" w:rsidRPr="00B75D42" w:rsidRDefault="00B75D42" w:rsidP="00B75D42">
      <w:pPr>
        <w:jc w:val="both"/>
        <w:rPr>
          <w:rFonts w:ascii="Arial" w:eastAsiaTheme="minorHAnsi" w:hAnsi="Arial" w:cs="Arial"/>
          <w:sz w:val="22"/>
          <w:szCs w:val="22"/>
          <w:lang w:eastAsia="en-US"/>
        </w:rPr>
      </w:pPr>
      <w:r w:rsidRPr="00B75D42">
        <w:rPr>
          <w:rFonts w:ascii="Arial" w:eastAsiaTheme="minorHAnsi" w:hAnsi="Arial" w:cs="Arial"/>
          <w:sz w:val="22"/>
          <w:szCs w:val="22"/>
          <w:lang w:eastAsia="en-US"/>
        </w:rPr>
        <w:t xml:space="preserve">Der Jahresabschluss 2017 einschließlich Anlagen liegt ab dem Tage der Bekanntmachung bis zur Feststellung des folgenden Jahresabschlusses im Rathaus der Gemeinde </w:t>
      </w:r>
      <w:proofErr w:type="spellStart"/>
      <w:r w:rsidRPr="00B75D42">
        <w:rPr>
          <w:rFonts w:ascii="Arial" w:eastAsiaTheme="minorHAnsi" w:hAnsi="Arial" w:cs="Arial"/>
          <w:sz w:val="22"/>
          <w:szCs w:val="22"/>
          <w:lang w:eastAsia="en-US"/>
        </w:rPr>
        <w:t>Selfkant</w:t>
      </w:r>
      <w:proofErr w:type="spellEnd"/>
      <w:r w:rsidRPr="00B75D42">
        <w:rPr>
          <w:rFonts w:ascii="Arial" w:eastAsiaTheme="minorHAnsi" w:hAnsi="Arial" w:cs="Arial"/>
          <w:sz w:val="22"/>
          <w:szCs w:val="22"/>
          <w:lang w:eastAsia="en-US"/>
        </w:rPr>
        <w:t xml:space="preserve">, Kämmerei, Am Rathaus 13, 52538 </w:t>
      </w:r>
      <w:proofErr w:type="spellStart"/>
      <w:r w:rsidRPr="00B75D42">
        <w:rPr>
          <w:rFonts w:ascii="Arial" w:eastAsiaTheme="minorHAnsi" w:hAnsi="Arial" w:cs="Arial"/>
          <w:sz w:val="22"/>
          <w:szCs w:val="22"/>
          <w:lang w:eastAsia="en-US"/>
        </w:rPr>
        <w:t>Selfkant</w:t>
      </w:r>
      <w:proofErr w:type="spellEnd"/>
      <w:r w:rsidRPr="00B75D42">
        <w:rPr>
          <w:rFonts w:ascii="Arial" w:eastAsiaTheme="minorHAnsi" w:hAnsi="Arial" w:cs="Arial"/>
          <w:sz w:val="22"/>
          <w:szCs w:val="22"/>
          <w:lang w:eastAsia="en-US"/>
        </w:rPr>
        <w:t>, während der Dienststunden öffentlich aus.</w:t>
      </w:r>
    </w:p>
    <w:p w:rsidR="00B75D42" w:rsidRPr="00B75D42" w:rsidRDefault="00B75D42" w:rsidP="00B75D42">
      <w:pPr>
        <w:jc w:val="both"/>
        <w:rPr>
          <w:rFonts w:ascii="Arial" w:eastAsiaTheme="minorHAnsi" w:hAnsi="Arial" w:cs="Arial"/>
          <w:sz w:val="22"/>
          <w:szCs w:val="22"/>
          <w:lang w:eastAsia="en-US"/>
        </w:rPr>
      </w:pPr>
    </w:p>
    <w:p w:rsidR="00B75D42" w:rsidRPr="00B75D42" w:rsidRDefault="00B75D42" w:rsidP="00B75D42">
      <w:pPr>
        <w:rPr>
          <w:rFonts w:ascii="Arial" w:eastAsiaTheme="minorHAnsi" w:hAnsi="Arial" w:cs="Arial"/>
          <w:sz w:val="22"/>
          <w:szCs w:val="22"/>
          <w:lang w:eastAsia="en-US"/>
        </w:rPr>
      </w:pPr>
      <w:proofErr w:type="spellStart"/>
      <w:r w:rsidRPr="00B75D42">
        <w:rPr>
          <w:rFonts w:ascii="Arial" w:eastAsiaTheme="minorHAnsi" w:hAnsi="Arial" w:cs="Arial"/>
          <w:sz w:val="22"/>
          <w:szCs w:val="22"/>
          <w:lang w:eastAsia="en-US"/>
        </w:rPr>
        <w:t>Selfkant</w:t>
      </w:r>
      <w:proofErr w:type="spellEnd"/>
      <w:r w:rsidRPr="00B75D42">
        <w:rPr>
          <w:rFonts w:ascii="Arial" w:eastAsiaTheme="minorHAnsi" w:hAnsi="Arial" w:cs="Arial"/>
          <w:sz w:val="22"/>
          <w:szCs w:val="22"/>
          <w:lang w:eastAsia="en-US"/>
        </w:rPr>
        <w:t>, den 15.10.2018</w:t>
      </w:r>
    </w:p>
    <w:p w:rsidR="00B75D42" w:rsidRPr="00B75D42" w:rsidRDefault="00B75D42" w:rsidP="00B75D42">
      <w:pPr>
        <w:rPr>
          <w:rFonts w:ascii="Arial" w:eastAsiaTheme="minorHAnsi" w:hAnsi="Arial" w:cs="Arial"/>
          <w:sz w:val="22"/>
          <w:szCs w:val="22"/>
          <w:lang w:eastAsia="en-US"/>
        </w:rPr>
      </w:pPr>
    </w:p>
    <w:p w:rsidR="00B75D42" w:rsidRPr="00B75D42" w:rsidRDefault="00B75D42" w:rsidP="00B75D42">
      <w:pPr>
        <w:rPr>
          <w:rFonts w:ascii="Arial" w:eastAsiaTheme="minorHAnsi" w:hAnsi="Arial" w:cs="Arial"/>
          <w:sz w:val="22"/>
          <w:szCs w:val="22"/>
          <w:lang w:eastAsia="en-US"/>
        </w:rPr>
      </w:pPr>
      <w:r w:rsidRPr="00B75D42">
        <w:rPr>
          <w:rFonts w:ascii="Arial" w:eastAsiaTheme="minorHAnsi" w:hAnsi="Arial" w:cs="Arial"/>
          <w:sz w:val="22"/>
          <w:szCs w:val="22"/>
          <w:lang w:eastAsia="en-US"/>
        </w:rPr>
        <w:t>gez. Corsten</w:t>
      </w:r>
    </w:p>
    <w:p w:rsidR="00B75D42" w:rsidRPr="00B75D42" w:rsidRDefault="00B75D42" w:rsidP="00B75D42">
      <w:pPr>
        <w:rPr>
          <w:rFonts w:ascii="Arial" w:eastAsiaTheme="minorHAnsi" w:hAnsi="Arial" w:cs="Arial"/>
          <w:sz w:val="20"/>
          <w:szCs w:val="20"/>
          <w:lang w:eastAsia="en-US"/>
        </w:rPr>
      </w:pPr>
      <w:r w:rsidRPr="00B75D42">
        <w:rPr>
          <w:rFonts w:ascii="Arial" w:eastAsiaTheme="minorHAnsi" w:hAnsi="Arial" w:cs="Arial"/>
          <w:sz w:val="22"/>
          <w:szCs w:val="22"/>
          <w:lang w:eastAsia="en-US"/>
        </w:rPr>
        <w:t>Bürgermeister</w:t>
      </w:r>
    </w:p>
    <w:p w:rsidR="00DD54A6" w:rsidRDefault="00DD54A6" w:rsidP="00693EC6">
      <w:pPr>
        <w:pStyle w:val="Textkrper"/>
        <w:jc w:val="both"/>
        <w:rPr>
          <w:sz w:val="18"/>
          <w:szCs w:val="18"/>
        </w:rPr>
      </w:pPr>
    </w:p>
    <w:p w:rsidR="00B75D42" w:rsidRDefault="00F556CF" w:rsidP="00F556CF">
      <w:pPr>
        <w:pStyle w:val="Textkrper"/>
        <w:jc w:val="center"/>
        <w:rPr>
          <w:sz w:val="18"/>
          <w:szCs w:val="18"/>
        </w:rPr>
      </w:pPr>
      <w:r>
        <w:rPr>
          <w:sz w:val="18"/>
          <w:szCs w:val="18"/>
        </w:rPr>
        <w:t>___________________________________________________________________________</w:t>
      </w:r>
    </w:p>
    <w:p w:rsidR="00F556CF" w:rsidRDefault="00F556CF" w:rsidP="00693EC6">
      <w:pPr>
        <w:pStyle w:val="Textkrper"/>
        <w:jc w:val="both"/>
        <w:rPr>
          <w:sz w:val="18"/>
          <w:szCs w:val="18"/>
        </w:rPr>
      </w:pPr>
    </w:p>
    <w:p w:rsidR="00B75D42" w:rsidRDefault="00B75D42" w:rsidP="00693EC6">
      <w:pPr>
        <w:pStyle w:val="Textkrper"/>
        <w:jc w:val="both"/>
        <w:rPr>
          <w:sz w:val="18"/>
          <w:szCs w:val="18"/>
        </w:rPr>
      </w:pPr>
    </w:p>
    <w:p w:rsidR="000F3012" w:rsidRPr="000F3012" w:rsidRDefault="000F3012" w:rsidP="000F3012">
      <w:pPr>
        <w:jc w:val="center"/>
        <w:rPr>
          <w:rFonts w:ascii="Arial" w:eastAsiaTheme="minorHAnsi" w:hAnsi="Arial" w:cs="Arial"/>
          <w:sz w:val="20"/>
          <w:szCs w:val="20"/>
          <w:lang w:eastAsia="en-US"/>
        </w:rPr>
      </w:pPr>
      <w:r w:rsidRPr="000F3012">
        <w:rPr>
          <w:rFonts w:ascii="Arial" w:eastAsiaTheme="minorHAnsi" w:hAnsi="Arial" w:cs="Arial"/>
          <w:b/>
          <w:bCs/>
          <w:sz w:val="20"/>
          <w:szCs w:val="20"/>
          <w:lang w:eastAsia="en-US"/>
        </w:rPr>
        <w:t>Hinweisbekanntmachung</w:t>
      </w:r>
    </w:p>
    <w:p w:rsidR="000F3012" w:rsidRPr="000F3012" w:rsidRDefault="000F3012" w:rsidP="000F3012">
      <w:pPr>
        <w:jc w:val="center"/>
        <w:rPr>
          <w:rFonts w:ascii="Arial" w:eastAsiaTheme="minorHAnsi" w:hAnsi="Arial" w:cs="Arial"/>
          <w:b/>
          <w:bCs/>
          <w:sz w:val="20"/>
          <w:szCs w:val="20"/>
          <w:lang w:eastAsia="en-US"/>
        </w:rPr>
      </w:pPr>
      <w:r w:rsidRPr="000F3012">
        <w:rPr>
          <w:rFonts w:ascii="Arial" w:eastAsiaTheme="minorHAnsi" w:hAnsi="Arial" w:cs="Arial"/>
          <w:b/>
          <w:bCs/>
          <w:sz w:val="20"/>
          <w:szCs w:val="20"/>
          <w:lang w:eastAsia="en-US"/>
        </w:rPr>
        <w:t>gemäß § 9 Abs. 3 der Jagdgenossenschaftssatzung</w:t>
      </w:r>
    </w:p>
    <w:p w:rsidR="000F3012" w:rsidRPr="000F3012" w:rsidRDefault="000F3012" w:rsidP="000F3012">
      <w:pPr>
        <w:jc w:val="center"/>
        <w:rPr>
          <w:rFonts w:ascii="Arial" w:eastAsiaTheme="minorHAnsi" w:hAnsi="Arial" w:cs="Arial"/>
          <w:b/>
          <w:bCs/>
          <w:sz w:val="20"/>
          <w:szCs w:val="20"/>
          <w:lang w:eastAsia="en-US"/>
        </w:rPr>
      </w:pPr>
      <w:r w:rsidRPr="000F3012">
        <w:rPr>
          <w:rFonts w:ascii="Arial" w:eastAsiaTheme="minorHAnsi" w:hAnsi="Arial" w:cs="Arial"/>
          <w:b/>
          <w:bCs/>
          <w:sz w:val="20"/>
          <w:szCs w:val="20"/>
          <w:lang w:eastAsia="en-US"/>
        </w:rPr>
        <w:t xml:space="preserve">für den Jagdbezirk </w:t>
      </w:r>
      <w:proofErr w:type="spellStart"/>
      <w:r w:rsidRPr="000F3012">
        <w:rPr>
          <w:rFonts w:ascii="Arial" w:eastAsiaTheme="minorHAnsi" w:hAnsi="Arial" w:cs="Arial"/>
          <w:b/>
          <w:bCs/>
          <w:sz w:val="20"/>
          <w:szCs w:val="20"/>
          <w:lang w:eastAsia="en-US"/>
        </w:rPr>
        <w:t>Saeffelen</w:t>
      </w:r>
      <w:proofErr w:type="spellEnd"/>
      <w:r w:rsidRPr="000F3012">
        <w:rPr>
          <w:rFonts w:ascii="Arial" w:eastAsiaTheme="minorHAnsi" w:hAnsi="Arial" w:cs="Arial"/>
          <w:b/>
          <w:bCs/>
          <w:sz w:val="20"/>
          <w:szCs w:val="20"/>
          <w:lang w:eastAsia="en-US"/>
        </w:rPr>
        <w:t xml:space="preserve"> vom 22. Mai 1980</w:t>
      </w:r>
    </w:p>
    <w:p w:rsidR="000F3012" w:rsidRPr="000F3012" w:rsidRDefault="000F3012" w:rsidP="000F3012">
      <w:pPr>
        <w:rPr>
          <w:rFonts w:ascii="Arial" w:eastAsiaTheme="minorHAnsi" w:hAnsi="Arial" w:cs="Arial"/>
          <w:sz w:val="20"/>
          <w:szCs w:val="20"/>
          <w:lang w:eastAsia="en-US"/>
        </w:rPr>
      </w:pPr>
    </w:p>
    <w:p w:rsidR="000F3012" w:rsidRPr="000F3012" w:rsidRDefault="000F3012" w:rsidP="000F3012">
      <w:pPr>
        <w:rPr>
          <w:rFonts w:ascii="Arial" w:eastAsiaTheme="minorHAnsi" w:hAnsi="Arial" w:cs="Arial"/>
          <w:sz w:val="18"/>
          <w:szCs w:val="18"/>
          <w:lang w:eastAsia="en-US"/>
        </w:rPr>
      </w:pPr>
      <w:r w:rsidRPr="000F3012">
        <w:rPr>
          <w:rFonts w:ascii="Arial" w:eastAsiaTheme="minorHAnsi" w:hAnsi="Arial" w:cs="Arial"/>
          <w:sz w:val="18"/>
          <w:szCs w:val="18"/>
          <w:lang w:eastAsia="en-US"/>
        </w:rPr>
        <w:t xml:space="preserve">Am   22.11. 2018 findet um 19.30 Uhr im  </w:t>
      </w:r>
      <w:r w:rsidRPr="000F3012">
        <w:rPr>
          <w:rFonts w:ascii="Arial" w:eastAsiaTheme="minorHAnsi" w:hAnsi="Arial" w:cs="Arial"/>
          <w:b/>
          <w:bCs/>
          <w:sz w:val="18"/>
          <w:szCs w:val="18"/>
          <w:lang w:eastAsia="en-US"/>
        </w:rPr>
        <w:t xml:space="preserve">Café </w:t>
      </w:r>
      <w:proofErr w:type="spellStart"/>
      <w:r w:rsidRPr="000F3012">
        <w:rPr>
          <w:rFonts w:ascii="Arial" w:eastAsiaTheme="minorHAnsi" w:hAnsi="Arial" w:cs="Arial"/>
          <w:b/>
          <w:bCs/>
          <w:sz w:val="18"/>
          <w:szCs w:val="18"/>
          <w:lang w:eastAsia="en-US"/>
        </w:rPr>
        <w:t>Diecker</w:t>
      </w:r>
      <w:proofErr w:type="spellEnd"/>
      <w:r w:rsidRPr="000F3012">
        <w:rPr>
          <w:rFonts w:ascii="Arial" w:eastAsiaTheme="minorHAnsi" w:hAnsi="Arial" w:cs="Arial"/>
          <w:b/>
          <w:bCs/>
          <w:sz w:val="18"/>
          <w:szCs w:val="18"/>
          <w:lang w:eastAsia="en-US"/>
        </w:rPr>
        <w:t xml:space="preserve"> Radfahrer Treff</w:t>
      </w:r>
      <w:r w:rsidRPr="000F3012">
        <w:rPr>
          <w:rFonts w:ascii="Arial" w:eastAsiaTheme="minorHAnsi" w:hAnsi="Arial" w:cs="Arial"/>
          <w:sz w:val="18"/>
          <w:szCs w:val="18"/>
          <w:lang w:eastAsia="en-US"/>
        </w:rPr>
        <w:t xml:space="preserve"> eine Versammlung der Jagdgenossenschaft </w:t>
      </w:r>
      <w:proofErr w:type="spellStart"/>
      <w:r w:rsidRPr="000F3012">
        <w:rPr>
          <w:rFonts w:ascii="Arial" w:eastAsiaTheme="minorHAnsi" w:hAnsi="Arial" w:cs="Arial"/>
          <w:sz w:val="18"/>
          <w:szCs w:val="18"/>
          <w:lang w:eastAsia="en-US"/>
        </w:rPr>
        <w:t>Saeffelen</w:t>
      </w:r>
      <w:proofErr w:type="spellEnd"/>
      <w:r w:rsidRPr="000F3012">
        <w:rPr>
          <w:rFonts w:ascii="Arial" w:eastAsiaTheme="minorHAnsi" w:hAnsi="Arial" w:cs="Arial"/>
          <w:sz w:val="18"/>
          <w:szCs w:val="18"/>
          <w:lang w:eastAsia="en-US"/>
        </w:rPr>
        <w:t xml:space="preserve"> statt.</w:t>
      </w:r>
    </w:p>
    <w:p w:rsidR="000F3012" w:rsidRPr="000F3012" w:rsidRDefault="000F3012" w:rsidP="000F3012">
      <w:pPr>
        <w:rPr>
          <w:rFonts w:ascii="Arial" w:eastAsiaTheme="minorHAnsi" w:hAnsi="Arial" w:cs="Arial"/>
          <w:sz w:val="18"/>
          <w:szCs w:val="18"/>
          <w:lang w:eastAsia="en-US"/>
        </w:rPr>
      </w:pPr>
    </w:p>
    <w:p w:rsidR="000F3012" w:rsidRPr="000F3012" w:rsidRDefault="000F3012" w:rsidP="000F3012">
      <w:pPr>
        <w:rPr>
          <w:rFonts w:ascii="Arial" w:eastAsiaTheme="minorHAnsi" w:hAnsi="Arial" w:cs="Arial"/>
          <w:sz w:val="18"/>
          <w:szCs w:val="18"/>
          <w:lang w:eastAsia="en-US"/>
        </w:rPr>
      </w:pPr>
      <w:r w:rsidRPr="000F3012">
        <w:rPr>
          <w:rFonts w:ascii="Arial" w:eastAsiaTheme="minorHAnsi" w:hAnsi="Arial" w:cs="Arial"/>
          <w:b/>
          <w:bCs/>
          <w:sz w:val="18"/>
          <w:szCs w:val="18"/>
          <w:lang w:eastAsia="en-US"/>
        </w:rPr>
        <w:t>Tagesordnung</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373" w:hanging="373"/>
        <w:rPr>
          <w:rFonts w:ascii="Arial" w:eastAsiaTheme="minorHAnsi" w:hAnsi="Arial" w:cs="Arial"/>
          <w:sz w:val="18"/>
          <w:szCs w:val="18"/>
          <w:lang w:eastAsia="en-US"/>
        </w:rPr>
      </w:pPr>
      <w:r w:rsidRPr="000F3012">
        <w:rPr>
          <w:rFonts w:ascii="Arial" w:eastAsiaTheme="minorHAnsi" w:hAnsi="Arial" w:cs="Arial"/>
          <w:sz w:val="18"/>
          <w:szCs w:val="18"/>
          <w:lang w:eastAsia="en-US"/>
        </w:rPr>
        <w:t xml:space="preserve">1. </w:t>
      </w:r>
      <w:r w:rsidRPr="000F3012">
        <w:rPr>
          <w:rFonts w:ascii="Arial" w:eastAsiaTheme="minorHAnsi" w:hAnsi="Arial" w:cs="Arial"/>
          <w:sz w:val="18"/>
          <w:szCs w:val="18"/>
          <w:lang w:eastAsia="en-US"/>
        </w:rPr>
        <w:tab/>
        <w:t xml:space="preserve">Eröffnung und Begrüßung </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w:eastAsiaTheme="minorHAnsi" w:hAnsi="Arial" w:cs="Arial"/>
          <w:sz w:val="18"/>
          <w:szCs w:val="18"/>
          <w:lang w:eastAsia="en-US"/>
        </w:rPr>
      </w:pPr>
      <w:r w:rsidRPr="000F3012">
        <w:rPr>
          <w:rFonts w:ascii="Arial" w:eastAsiaTheme="minorHAnsi" w:hAnsi="Arial" w:cs="Arial"/>
          <w:sz w:val="18"/>
          <w:szCs w:val="18"/>
          <w:lang w:eastAsia="en-US"/>
        </w:rPr>
        <w:t>2.  Geschäftsbericht</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w:eastAsiaTheme="minorHAnsi" w:hAnsi="Arial" w:cs="Arial"/>
          <w:sz w:val="18"/>
          <w:szCs w:val="18"/>
          <w:lang w:eastAsia="en-US"/>
        </w:rPr>
      </w:pPr>
      <w:r w:rsidRPr="000F3012">
        <w:rPr>
          <w:rFonts w:ascii="Arial" w:eastAsiaTheme="minorHAnsi" w:hAnsi="Arial" w:cs="Arial"/>
          <w:sz w:val="18"/>
          <w:szCs w:val="18"/>
          <w:lang w:eastAsia="en-US"/>
        </w:rPr>
        <w:t>3.  Antrag auf Verlängerung des lfd. Jagdpachtvertrages</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w:eastAsiaTheme="minorHAnsi" w:hAnsi="Arial" w:cs="Arial"/>
          <w:sz w:val="18"/>
          <w:szCs w:val="18"/>
          <w:lang w:eastAsia="en-US"/>
        </w:rPr>
      </w:pPr>
      <w:r w:rsidRPr="000F3012">
        <w:rPr>
          <w:rFonts w:ascii="Arial" w:eastAsiaTheme="minorHAnsi" w:hAnsi="Arial" w:cs="Arial"/>
          <w:sz w:val="18"/>
          <w:szCs w:val="18"/>
          <w:lang w:eastAsia="en-US"/>
        </w:rPr>
        <w:t>4.  Verschiedenes</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rFonts w:ascii="Arial" w:eastAsiaTheme="minorHAnsi" w:hAnsi="Arial" w:cs="Arial"/>
          <w:b/>
          <w:sz w:val="18"/>
          <w:szCs w:val="18"/>
          <w:lang w:eastAsia="en-US"/>
        </w:rPr>
      </w:pP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Arial" w:eastAsiaTheme="minorHAnsi" w:hAnsi="Arial" w:cs="Arial"/>
          <w:b/>
          <w:sz w:val="18"/>
          <w:szCs w:val="18"/>
          <w:lang w:eastAsia="en-US"/>
        </w:rPr>
      </w:pPr>
      <w:r w:rsidRPr="000F3012">
        <w:rPr>
          <w:rFonts w:ascii="Arial" w:eastAsiaTheme="minorHAnsi" w:hAnsi="Arial" w:cs="Arial"/>
          <w:b/>
          <w:sz w:val="18"/>
          <w:szCs w:val="18"/>
          <w:lang w:eastAsia="en-US"/>
        </w:rPr>
        <w:t>Der Jagdvorstand</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Arial" w:eastAsiaTheme="minorHAnsi" w:hAnsi="Arial" w:cs="Arial"/>
          <w:b/>
          <w:sz w:val="18"/>
          <w:szCs w:val="18"/>
          <w:lang w:eastAsia="en-US"/>
        </w:rPr>
      </w:pPr>
      <w:r w:rsidRPr="000F3012">
        <w:rPr>
          <w:rFonts w:ascii="Arial" w:eastAsiaTheme="minorHAnsi" w:hAnsi="Arial" w:cs="Arial"/>
          <w:b/>
          <w:sz w:val="18"/>
          <w:szCs w:val="18"/>
          <w:lang w:eastAsia="en-US"/>
        </w:rPr>
        <w:t>gez. Dahlmanns</w:t>
      </w:r>
    </w:p>
    <w:p w:rsidR="000F3012" w:rsidRPr="000F3012" w:rsidRDefault="000F3012" w:rsidP="000F3012">
      <w:pPr>
        <w:tabs>
          <w:tab w:val="left" w:pos="0"/>
          <w:tab w:val="left" w:pos="37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jc w:val="center"/>
        <w:rPr>
          <w:rFonts w:ascii="Arial" w:eastAsiaTheme="minorHAnsi" w:hAnsi="Arial" w:cs="Arial"/>
          <w:sz w:val="20"/>
          <w:szCs w:val="20"/>
          <w:lang w:eastAsia="en-US"/>
        </w:rPr>
      </w:pPr>
      <w:r w:rsidRPr="000F3012">
        <w:rPr>
          <w:rFonts w:ascii="Arial" w:eastAsiaTheme="minorHAnsi" w:hAnsi="Arial" w:cs="Arial"/>
          <w:b/>
          <w:sz w:val="18"/>
          <w:szCs w:val="18"/>
          <w:lang w:eastAsia="en-US"/>
        </w:rPr>
        <w:t>Jagdvorsteher</w:t>
      </w:r>
    </w:p>
    <w:p w:rsidR="000F3012" w:rsidRDefault="00DF1950" w:rsidP="00DF1950">
      <w:pPr>
        <w:jc w:val="center"/>
        <w:rPr>
          <w:rFonts w:ascii="Arial" w:hAnsi="Arial" w:cs="Arial"/>
          <w:b/>
          <w:sz w:val="20"/>
          <w:szCs w:val="20"/>
        </w:rPr>
      </w:pPr>
      <w:r>
        <w:rPr>
          <w:rFonts w:ascii="Arial" w:hAnsi="Arial" w:cs="Arial"/>
          <w:b/>
          <w:sz w:val="20"/>
          <w:szCs w:val="20"/>
        </w:rPr>
        <w:t>_______________________________________________________________________</w:t>
      </w:r>
    </w:p>
    <w:p w:rsidR="000F3012" w:rsidRDefault="000F3012" w:rsidP="00CE72EC">
      <w:pPr>
        <w:jc w:val="center"/>
        <w:rPr>
          <w:rFonts w:ascii="Arial" w:hAnsi="Arial" w:cs="Arial"/>
          <w:b/>
          <w:sz w:val="20"/>
          <w:szCs w:val="20"/>
        </w:rPr>
      </w:pPr>
    </w:p>
    <w:p w:rsidR="00CE72EC" w:rsidRPr="00C0506F" w:rsidRDefault="00CE72EC" w:rsidP="00CE72EC">
      <w:pPr>
        <w:jc w:val="center"/>
        <w:rPr>
          <w:rFonts w:ascii="Arial" w:hAnsi="Arial" w:cs="Arial"/>
          <w:b/>
          <w:sz w:val="20"/>
          <w:szCs w:val="20"/>
        </w:rPr>
      </w:pPr>
      <w:r w:rsidRPr="00C0506F">
        <w:rPr>
          <w:rFonts w:ascii="Arial" w:hAnsi="Arial" w:cs="Arial"/>
          <w:b/>
          <w:sz w:val="20"/>
          <w:szCs w:val="20"/>
        </w:rPr>
        <w:lastRenderedPageBreak/>
        <w:t>Öffentliche Bekanntmachung</w:t>
      </w:r>
    </w:p>
    <w:p w:rsidR="00CE72EC" w:rsidRPr="00C0506F" w:rsidRDefault="00CE72EC" w:rsidP="00CE72EC">
      <w:pPr>
        <w:jc w:val="center"/>
        <w:rPr>
          <w:rFonts w:ascii="Arial" w:hAnsi="Arial" w:cs="Arial"/>
          <w:b/>
          <w:sz w:val="20"/>
          <w:szCs w:val="20"/>
        </w:rPr>
      </w:pPr>
      <w:r w:rsidRPr="00C0506F">
        <w:rPr>
          <w:rFonts w:ascii="Arial" w:hAnsi="Arial" w:cs="Arial"/>
          <w:b/>
          <w:sz w:val="20"/>
          <w:szCs w:val="20"/>
        </w:rPr>
        <w:t xml:space="preserve">Satzung über die 1. Änderung </w:t>
      </w:r>
    </w:p>
    <w:p w:rsidR="00CE72EC" w:rsidRPr="00C0506F" w:rsidRDefault="00CE72EC" w:rsidP="00CE72EC">
      <w:pPr>
        <w:jc w:val="center"/>
        <w:rPr>
          <w:rFonts w:ascii="Arial" w:hAnsi="Arial" w:cs="Arial"/>
          <w:b/>
          <w:sz w:val="20"/>
          <w:szCs w:val="20"/>
        </w:rPr>
      </w:pPr>
      <w:r w:rsidRPr="00C0506F">
        <w:rPr>
          <w:rFonts w:ascii="Arial" w:hAnsi="Arial" w:cs="Arial"/>
          <w:b/>
          <w:sz w:val="20"/>
          <w:szCs w:val="20"/>
        </w:rPr>
        <w:t xml:space="preserve">des Bebauungsplanes </w:t>
      </w:r>
      <w:proofErr w:type="spellStart"/>
      <w:r w:rsidRPr="00C0506F">
        <w:rPr>
          <w:rFonts w:ascii="Arial" w:hAnsi="Arial" w:cs="Arial"/>
          <w:b/>
          <w:sz w:val="20"/>
          <w:szCs w:val="20"/>
        </w:rPr>
        <w:t>Selfkant</w:t>
      </w:r>
      <w:proofErr w:type="spellEnd"/>
      <w:r w:rsidRPr="00C0506F">
        <w:rPr>
          <w:rFonts w:ascii="Arial" w:hAnsi="Arial" w:cs="Arial"/>
          <w:b/>
          <w:sz w:val="20"/>
          <w:szCs w:val="20"/>
        </w:rPr>
        <w:t xml:space="preserve"> Nr. 45 </w:t>
      </w:r>
    </w:p>
    <w:p w:rsidR="00CE72EC" w:rsidRPr="00C0506F" w:rsidRDefault="00CE72EC" w:rsidP="00CE72EC">
      <w:pPr>
        <w:jc w:val="center"/>
        <w:rPr>
          <w:rFonts w:ascii="Arial" w:hAnsi="Arial" w:cs="Arial"/>
          <w:b/>
          <w:sz w:val="20"/>
          <w:szCs w:val="20"/>
        </w:rPr>
      </w:pPr>
      <w:r w:rsidRPr="00C0506F">
        <w:rPr>
          <w:rFonts w:ascii="Arial" w:hAnsi="Arial" w:cs="Arial"/>
          <w:b/>
          <w:sz w:val="20"/>
          <w:szCs w:val="20"/>
        </w:rPr>
        <w:t xml:space="preserve">– </w:t>
      </w:r>
      <w:proofErr w:type="spellStart"/>
      <w:r w:rsidRPr="00C0506F">
        <w:rPr>
          <w:rFonts w:ascii="Arial" w:hAnsi="Arial" w:cs="Arial"/>
          <w:b/>
          <w:sz w:val="20"/>
          <w:szCs w:val="20"/>
        </w:rPr>
        <w:t>Saeffelen</w:t>
      </w:r>
      <w:proofErr w:type="spellEnd"/>
      <w:r w:rsidRPr="00C0506F">
        <w:rPr>
          <w:rFonts w:ascii="Arial" w:hAnsi="Arial" w:cs="Arial"/>
          <w:b/>
          <w:sz w:val="20"/>
          <w:szCs w:val="20"/>
        </w:rPr>
        <w:t xml:space="preserve">, </w:t>
      </w:r>
      <w:proofErr w:type="spellStart"/>
      <w:r w:rsidRPr="00C0506F">
        <w:rPr>
          <w:rFonts w:ascii="Arial" w:hAnsi="Arial" w:cs="Arial"/>
          <w:b/>
          <w:sz w:val="20"/>
          <w:szCs w:val="20"/>
        </w:rPr>
        <w:t>Hundsrath</w:t>
      </w:r>
      <w:proofErr w:type="spellEnd"/>
      <w:r w:rsidRPr="00C0506F">
        <w:rPr>
          <w:rFonts w:ascii="Arial" w:hAnsi="Arial" w:cs="Arial"/>
          <w:b/>
          <w:sz w:val="20"/>
          <w:szCs w:val="20"/>
        </w:rPr>
        <w:t xml:space="preserve"> -</w:t>
      </w:r>
    </w:p>
    <w:p w:rsidR="00CE72EC" w:rsidRPr="00C0506F" w:rsidRDefault="00CE72EC" w:rsidP="00CE72EC">
      <w:pPr>
        <w:jc w:val="center"/>
        <w:rPr>
          <w:rFonts w:ascii="Arial" w:hAnsi="Arial" w:cs="Arial"/>
          <w:b/>
          <w:sz w:val="20"/>
          <w:szCs w:val="20"/>
        </w:rPr>
      </w:pPr>
      <w:r w:rsidRPr="00C0506F">
        <w:rPr>
          <w:rFonts w:ascii="Arial" w:hAnsi="Arial" w:cs="Arial"/>
          <w:b/>
          <w:sz w:val="20"/>
          <w:szCs w:val="20"/>
        </w:rPr>
        <w:t>mit Bekanntmachungsanordnung vom 15.10.2018</w:t>
      </w:r>
    </w:p>
    <w:p w:rsidR="00DF1950" w:rsidRDefault="00DF1950" w:rsidP="00CE72EC">
      <w:pPr>
        <w:jc w:val="center"/>
        <w:rPr>
          <w:rFonts w:ascii="Arial" w:hAnsi="Arial" w:cs="Arial"/>
          <w:b/>
          <w:sz w:val="18"/>
          <w:szCs w:val="18"/>
        </w:rPr>
      </w:pPr>
    </w:p>
    <w:p w:rsidR="00CE72EC" w:rsidRPr="00C0506F" w:rsidRDefault="00CE72EC" w:rsidP="00CE72EC">
      <w:pPr>
        <w:jc w:val="center"/>
        <w:rPr>
          <w:rFonts w:ascii="Arial" w:hAnsi="Arial" w:cs="Arial"/>
          <w:b/>
          <w:sz w:val="18"/>
          <w:szCs w:val="18"/>
        </w:rPr>
      </w:pPr>
      <w:r w:rsidRPr="00C0506F">
        <w:rPr>
          <w:rFonts w:ascii="Arial" w:hAnsi="Arial" w:cs="Arial"/>
          <w:b/>
          <w:sz w:val="18"/>
          <w:szCs w:val="18"/>
        </w:rPr>
        <w:t>I.</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 xml:space="preserve">Die Gemeindevertretung der Gemeinde </w:t>
      </w:r>
      <w:proofErr w:type="spellStart"/>
      <w:r w:rsidRPr="00C0506F">
        <w:rPr>
          <w:rFonts w:ascii="Arial" w:eastAsiaTheme="minorHAnsi" w:hAnsi="Arial" w:cs="Arial"/>
          <w:sz w:val="18"/>
          <w:szCs w:val="18"/>
          <w:lang w:eastAsia="en-US"/>
        </w:rPr>
        <w:t>Selfkant</w:t>
      </w:r>
      <w:proofErr w:type="spellEnd"/>
      <w:r w:rsidRPr="00C0506F">
        <w:rPr>
          <w:rFonts w:ascii="Arial" w:eastAsiaTheme="minorHAnsi" w:hAnsi="Arial" w:cs="Arial"/>
          <w:sz w:val="18"/>
          <w:szCs w:val="18"/>
          <w:lang w:eastAsia="en-US"/>
        </w:rPr>
        <w:t xml:space="preserve"> hat in ihrer Sitzung am 11. Oktober 2018 den Satzungsbeschluss gemäß § 10 Abs. 1 Baugesetzbuch in der Fassung der Bekanntmachung vom 03. November 2017 (BGBL. I. S. 3634), in Verbindung mit § 7 Gemeindeordnung NRW in der Fassung der Bekanntmachung vom 14. Juli 1994 (GV. S. 666), jeweils in der bei Erlass dieser Satzung geltenden Fassung, zur 1. Änderung des Bebauungsplanes </w:t>
      </w:r>
      <w:proofErr w:type="spellStart"/>
      <w:r w:rsidRPr="00C0506F">
        <w:rPr>
          <w:rFonts w:ascii="Arial" w:eastAsiaTheme="minorHAnsi" w:hAnsi="Arial" w:cs="Arial"/>
          <w:sz w:val="18"/>
          <w:szCs w:val="18"/>
          <w:lang w:eastAsia="en-US"/>
        </w:rPr>
        <w:t>Selfkant</w:t>
      </w:r>
      <w:proofErr w:type="spellEnd"/>
      <w:r w:rsidRPr="00C0506F">
        <w:rPr>
          <w:rFonts w:ascii="Arial" w:eastAsiaTheme="minorHAnsi" w:hAnsi="Arial" w:cs="Arial"/>
          <w:sz w:val="18"/>
          <w:szCs w:val="18"/>
          <w:lang w:eastAsia="en-US"/>
        </w:rPr>
        <w:t xml:space="preserve"> Nr. 45 – </w:t>
      </w:r>
      <w:proofErr w:type="spellStart"/>
      <w:r w:rsidRPr="00C0506F">
        <w:rPr>
          <w:rFonts w:ascii="Arial" w:eastAsiaTheme="minorHAnsi" w:hAnsi="Arial" w:cs="Arial"/>
          <w:sz w:val="18"/>
          <w:szCs w:val="18"/>
          <w:lang w:eastAsia="en-US"/>
        </w:rPr>
        <w:t>Saeffelen</w:t>
      </w:r>
      <w:proofErr w:type="spellEnd"/>
      <w:r w:rsidRPr="00C0506F">
        <w:rPr>
          <w:rFonts w:ascii="Arial" w:eastAsiaTheme="minorHAnsi" w:hAnsi="Arial" w:cs="Arial"/>
          <w:sz w:val="18"/>
          <w:szCs w:val="18"/>
          <w:lang w:eastAsia="en-US"/>
        </w:rPr>
        <w:t xml:space="preserve">, </w:t>
      </w:r>
      <w:proofErr w:type="spellStart"/>
      <w:r w:rsidRPr="00C0506F">
        <w:rPr>
          <w:rFonts w:ascii="Arial" w:eastAsiaTheme="minorHAnsi" w:hAnsi="Arial" w:cs="Arial"/>
          <w:sz w:val="18"/>
          <w:szCs w:val="18"/>
          <w:lang w:eastAsia="en-US"/>
        </w:rPr>
        <w:t>Hundsrath</w:t>
      </w:r>
      <w:proofErr w:type="spellEnd"/>
      <w:r w:rsidRPr="00C0506F">
        <w:rPr>
          <w:rFonts w:ascii="Arial" w:eastAsiaTheme="minorHAnsi" w:hAnsi="Arial" w:cs="Arial"/>
          <w:sz w:val="18"/>
          <w:szCs w:val="18"/>
          <w:lang w:eastAsia="en-US"/>
        </w:rPr>
        <w:t xml:space="preserve"> - gefasst.</w:t>
      </w:r>
    </w:p>
    <w:p w:rsidR="00CE72EC" w:rsidRPr="00C0506F" w:rsidRDefault="00CE72EC" w:rsidP="00CE72EC">
      <w:pPr>
        <w:jc w:val="both"/>
        <w:rPr>
          <w:rFonts w:ascii="Arial" w:hAnsi="Arial" w:cs="Arial"/>
          <w:sz w:val="18"/>
          <w:szCs w:val="18"/>
        </w:rPr>
      </w:pPr>
    </w:p>
    <w:p w:rsidR="00CE72EC" w:rsidRPr="00C0506F" w:rsidRDefault="00CE72EC" w:rsidP="00CE72EC">
      <w:pPr>
        <w:jc w:val="both"/>
        <w:rPr>
          <w:rFonts w:ascii="Arial" w:hAnsi="Arial"/>
          <w:sz w:val="18"/>
          <w:szCs w:val="18"/>
        </w:rPr>
      </w:pPr>
      <w:r w:rsidRPr="00C0506F">
        <w:rPr>
          <w:rFonts w:ascii="Arial" w:hAnsi="Arial" w:cs="Arial"/>
          <w:sz w:val="18"/>
          <w:szCs w:val="18"/>
        </w:rPr>
        <w:t xml:space="preserve">Um sich die Option einer späteren Erweiterung des Baugebietes in Richtung Westen offen zu halten, wurde das Straßengrundstück etwas anders als ursprünglich im Bebauungsplan vorgesehen parzelliert. Im Rahmen dieses Verfahrens wurde das Baufenster </w:t>
      </w:r>
      <w:r w:rsidRPr="00C0506F">
        <w:rPr>
          <w:rFonts w:ascii="Arial" w:hAnsi="Arial"/>
          <w:sz w:val="18"/>
          <w:szCs w:val="18"/>
        </w:rPr>
        <w:t xml:space="preserve">für das Grundstück Gemarkung </w:t>
      </w:r>
      <w:proofErr w:type="spellStart"/>
      <w:r w:rsidRPr="00C0506F">
        <w:rPr>
          <w:rFonts w:ascii="Arial" w:hAnsi="Arial"/>
          <w:sz w:val="18"/>
          <w:szCs w:val="18"/>
        </w:rPr>
        <w:t>Saeffelen</w:t>
      </w:r>
      <w:proofErr w:type="spellEnd"/>
      <w:r w:rsidRPr="00C0506F">
        <w:rPr>
          <w:rFonts w:ascii="Arial" w:hAnsi="Arial"/>
          <w:sz w:val="18"/>
          <w:szCs w:val="18"/>
        </w:rPr>
        <w:t>, Flur 8, Parzelle 220, verkleinert, um es an die neue Parzellierung anzupassen.</w:t>
      </w:r>
    </w:p>
    <w:p w:rsidR="00CE72EC" w:rsidRPr="00C0506F" w:rsidRDefault="00CE72EC" w:rsidP="00CE72EC">
      <w:pPr>
        <w:jc w:val="both"/>
        <w:rPr>
          <w:rFonts w:ascii="Arial" w:hAnsi="Arial" w:cs="Arial"/>
          <w:sz w:val="18"/>
          <w:szCs w:val="18"/>
        </w:rPr>
      </w:pPr>
    </w:p>
    <w:p w:rsidR="00CE72EC" w:rsidRPr="00C0506F" w:rsidRDefault="00CE72EC" w:rsidP="00CE72EC">
      <w:pPr>
        <w:jc w:val="both"/>
        <w:rPr>
          <w:rFonts w:ascii="Arial" w:hAnsi="Arial" w:cs="Arial"/>
          <w:sz w:val="18"/>
          <w:szCs w:val="18"/>
        </w:rPr>
      </w:pPr>
      <w:r w:rsidRPr="00C0506F">
        <w:rPr>
          <w:rFonts w:ascii="Arial" w:hAnsi="Arial" w:cs="Arial"/>
          <w:sz w:val="18"/>
          <w:szCs w:val="18"/>
        </w:rPr>
        <w:t>Die Abgrenzung des Änderungsbereiches ist aus dem nachstehenden Kartenausschnitt ersichtlich.</w:t>
      </w:r>
    </w:p>
    <w:p w:rsidR="00CE72EC" w:rsidRDefault="00CE72EC" w:rsidP="00CE72EC">
      <w:pPr>
        <w:jc w:val="both"/>
        <w:rPr>
          <w:rFonts w:ascii="Arial" w:hAnsi="Arial" w:cs="Arial"/>
        </w:rPr>
      </w:pPr>
    </w:p>
    <w:p w:rsidR="00CE72EC" w:rsidRDefault="00CE72EC" w:rsidP="00CE72EC">
      <w:pPr>
        <w:jc w:val="center"/>
        <w:rPr>
          <w:rFonts w:ascii="Arial" w:hAnsi="Arial" w:cs="Arial"/>
          <w:b/>
          <w:sz w:val="20"/>
          <w:szCs w:val="20"/>
        </w:rPr>
      </w:pPr>
      <w:r>
        <w:rPr>
          <w:rFonts w:ascii="Arial" w:hAnsi="Arial" w:cs="Arial"/>
          <w:noProof/>
        </w:rPr>
        <w:drawing>
          <wp:inline distT="0" distB="0" distL="0" distR="0" wp14:anchorId="22FACA9C" wp14:editId="0A3B867C">
            <wp:extent cx="2940050" cy="2745555"/>
            <wp:effectExtent l="0" t="0" r="0" b="0"/>
            <wp:docPr id="4" name="Grafik 4" descr="L:\Bauamt\Bauleitplanung\1_BP\BP 045 - Saeffelen, Hundsrath -\1.Änderung\Bekanntmachungen\Lage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auamt\Bauleitplanung\1_BP\BP 045 - Saeffelen, Hundsrath -\1.Änderung\Bekanntmachungen\Lagepl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823" cy="2748144"/>
                    </a:xfrm>
                    <a:prstGeom prst="rect">
                      <a:avLst/>
                    </a:prstGeom>
                    <a:noFill/>
                    <a:ln>
                      <a:noFill/>
                    </a:ln>
                  </pic:spPr>
                </pic:pic>
              </a:graphicData>
            </a:graphic>
          </wp:inline>
        </w:drawing>
      </w:r>
    </w:p>
    <w:p w:rsidR="00CE72EC" w:rsidRDefault="00CE72EC" w:rsidP="00CE72EC">
      <w:pPr>
        <w:rPr>
          <w:rFonts w:ascii="Arial" w:hAnsi="Arial" w:cs="Arial"/>
          <w:b/>
          <w:sz w:val="20"/>
          <w:szCs w:val="20"/>
        </w:rPr>
      </w:pPr>
    </w:p>
    <w:p w:rsidR="00CE72EC" w:rsidRPr="00C0506F" w:rsidRDefault="00CE72EC" w:rsidP="00CE72EC">
      <w:pPr>
        <w:spacing w:line="276" w:lineRule="auto"/>
        <w:jc w:val="center"/>
        <w:rPr>
          <w:rFonts w:ascii="Arial" w:eastAsiaTheme="minorHAnsi" w:hAnsi="Arial" w:cs="Arial"/>
          <w:b/>
          <w:sz w:val="18"/>
          <w:szCs w:val="18"/>
          <w:lang w:eastAsia="en-US"/>
        </w:rPr>
      </w:pPr>
      <w:r w:rsidRPr="00C0506F">
        <w:rPr>
          <w:rFonts w:ascii="Arial" w:eastAsiaTheme="minorHAnsi" w:hAnsi="Arial" w:cs="Arial"/>
          <w:b/>
          <w:sz w:val="18"/>
          <w:szCs w:val="18"/>
          <w:lang w:eastAsia="en-US"/>
        </w:rPr>
        <w:t>II.</w:t>
      </w:r>
    </w:p>
    <w:p w:rsidR="00CE72EC" w:rsidRPr="00C0506F" w:rsidRDefault="00CE72EC" w:rsidP="00CE72EC">
      <w:pPr>
        <w:spacing w:line="276" w:lineRule="auto"/>
        <w:jc w:val="center"/>
        <w:rPr>
          <w:rFonts w:ascii="Arial" w:eastAsiaTheme="minorHAnsi" w:hAnsi="Arial" w:cs="Arial"/>
          <w:b/>
          <w:sz w:val="18"/>
          <w:szCs w:val="18"/>
          <w:lang w:eastAsia="en-US"/>
        </w:rPr>
      </w:pPr>
      <w:r w:rsidRPr="00C0506F">
        <w:rPr>
          <w:rFonts w:ascii="Arial" w:eastAsiaTheme="minorHAnsi" w:hAnsi="Arial" w:cs="Arial"/>
          <w:b/>
          <w:sz w:val="18"/>
          <w:szCs w:val="18"/>
          <w:lang w:eastAsia="en-US"/>
        </w:rPr>
        <w:t>Bekanntmachungsanordnung</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Die vorstehende Satzung wird hiermit gemäß § 10 Abs. 3 des Baugesetzbuches (BauGB) öffentlich bekannt gemacht.</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Mit der Bekanntmachung tritt die Satzung in Kraft.</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 xml:space="preserve">Sie liegt mit Planzeichnung und Begründung nach § 10 Abs. 4 Baugesetzbuch ab dem Tage der Veröffentlichung im Amtsblatt der Gemeinde </w:t>
      </w:r>
      <w:proofErr w:type="spellStart"/>
      <w:r w:rsidRPr="00C0506F">
        <w:rPr>
          <w:rFonts w:ascii="Arial" w:eastAsiaTheme="minorHAnsi" w:hAnsi="Arial" w:cs="Arial"/>
          <w:sz w:val="18"/>
          <w:szCs w:val="18"/>
          <w:lang w:eastAsia="en-US"/>
        </w:rPr>
        <w:t>Selfkant</w:t>
      </w:r>
      <w:proofErr w:type="spellEnd"/>
      <w:r w:rsidRPr="00C0506F">
        <w:rPr>
          <w:rFonts w:ascii="Arial" w:eastAsiaTheme="minorHAnsi" w:hAnsi="Arial" w:cs="Arial"/>
          <w:sz w:val="18"/>
          <w:szCs w:val="18"/>
          <w:lang w:eastAsia="en-US"/>
        </w:rPr>
        <w:t xml:space="preserve"> beim Amt für Bauwesen, Zimmer 33, Am Rathaus 13, 52538 </w:t>
      </w:r>
      <w:proofErr w:type="spellStart"/>
      <w:r w:rsidRPr="00C0506F">
        <w:rPr>
          <w:rFonts w:ascii="Arial" w:eastAsiaTheme="minorHAnsi" w:hAnsi="Arial" w:cs="Arial"/>
          <w:sz w:val="18"/>
          <w:szCs w:val="18"/>
          <w:lang w:eastAsia="en-US"/>
        </w:rPr>
        <w:t>Selfkant</w:t>
      </w:r>
      <w:proofErr w:type="spellEnd"/>
      <w:r w:rsidRPr="00C0506F">
        <w:rPr>
          <w:rFonts w:ascii="Arial" w:eastAsiaTheme="minorHAnsi" w:hAnsi="Arial" w:cs="Arial"/>
          <w:sz w:val="18"/>
          <w:szCs w:val="18"/>
          <w:lang w:eastAsia="en-US"/>
        </w:rPr>
        <w:t>, während der Öffnungszeiten sowie nach besonderer Vereinbarung zur dauernden Einsichtnahme aus. Weiterhin können die o.g. Unterlagen unter https://www.o-sp.de/selfkant/plan?pid=35915  eingesehen werden.</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Die Öffnungszeiten des Rathauses sind:</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montags bis freitags</w:t>
      </w:r>
      <w:r w:rsidRPr="00C0506F">
        <w:rPr>
          <w:rFonts w:ascii="Arial" w:eastAsiaTheme="minorHAnsi" w:hAnsi="Arial" w:cs="Arial"/>
          <w:sz w:val="18"/>
          <w:szCs w:val="18"/>
          <w:lang w:eastAsia="en-US"/>
        </w:rPr>
        <w:tab/>
      </w:r>
      <w:r w:rsidRPr="00C0506F">
        <w:rPr>
          <w:rFonts w:ascii="Arial" w:eastAsiaTheme="minorHAnsi" w:hAnsi="Arial" w:cs="Arial"/>
          <w:sz w:val="18"/>
          <w:szCs w:val="18"/>
          <w:lang w:eastAsia="en-US"/>
        </w:rPr>
        <w:tab/>
        <w:t>von   8.30 Uhr bis 12.00 Uhr</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montags</w:t>
      </w:r>
      <w:r w:rsidRPr="00C0506F">
        <w:rPr>
          <w:rFonts w:ascii="Arial" w:eastAsiaTheme="minorHAnsi" w:hAnsi="Arial" w:cs="Arial"/>
          <w:sz w:val="18"/>
          <w:szCs w:val="18"/>
          <w:lang w:eastAsia="en-US"/>
        </w:rPr>
        <w:tab/>
      </w:r>
      <w:r w:rsidRPr="00C0506F">
        <w:rPr>
          <w:rFonts w:ascii="Arial" w:eastAsiaTheme="minorHAnsi" w:hAnsi="Arial" w:cs="Arial"/>
          <w:sz w:val="18"/>
          <w:szCs w:val="18"/>
          <w:lang w:eastAsia="en-US"/>
        </w:rPr>
        <w:tab/>
      </w:r>
      <w:r w:rsidRPr="00C0506F">
        <w:rPr>
          <w:rFonts w:ascii="Arial" w:eastAsiaTheme="minorHAnsi" w:hAnsi="Arial" w:cs="Arial"/>
          <w:sz w:val="18"/>
          <w:szCs w:val="18"/>
          <w:lang w:eastAsia="en-US"/>
        </w:rPr>
        <w:tab/>
      </w:r>
      <w:r w:rsidRPr="00C0506F">
        <w:rPr>
          <w:rFonts w:ascii="Arial" w:eastAsiaTheme="minorHAnsi" w:hAnsi="Arial" w:cs="Arial"/>
          <w:sz w:val="18"/>
          <w:szCs w:val="18"/>
          <w:lang w:eastAsia="en-US"/>
        </w:rPr>
        <w:tab/>
        <w:t>von 14.00 Uhr bis 16.00 Uhr</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donnerstags</w:t>
      </w:r>
      <w:r w:rsidRPr="00C0506F">
        <w:rPr>
          <w:rFonts w:ascii="Arial" w:eastAsiaTheme="minorHAnsi" w:hAnsi="Arial" w:cs="Arial"/>
          <w:sz w:val="18"/>
          <w:szCs w:val="18"/>
          <w:lang w:eastAsia="en-US"/>
        </w:rPr>
        <w:tab/>
      </w:r>
      <w:r w:rsidRPr="00C0506F">
        <w:rPr>
          <w:rFonts w:ascii="Arial" w:eastAsiaTheme="minorHAnsi" w:hAnsi="Arial" w:cs="Arial"/>
          <w:sz w:val="18"/>
          <w:szCs w:val="18"/>
          <w:lang w:eastAsia="en-US"/>
        </w:rPr>
        <w:tab/>
      </w:r>
      <w:r w:rsidRPr="00C0506F">
        <w:rPr>
          <w:rFonts w:ascii="Arial" w:eastAsiaTheme="minorHAnsi" w:hAnsi="Arial" w:cs="Arial"/>
          <w:sz w:val="18"/>
          <w:szCs w:val="18"/>
          <w:lang w:eastAsia="en-US"/>
        </w:rPr>
        <w:tab/>
        <w:t>von 14.00 Uhr bis 17.30 Uhr</w:t>
      </w:r>
    </w:p>
    <w:p w:rsidR="00DF1950" w:rsidRDefault="00DF1950" w:rsidP="00CE72EC">
      <w:pPr>
        <w:spacing w:line="276" w:lineRule="auto"/>
        <w:jc w:val="both"/>
        <w:rPr>
          <w:rFonts w:ascii="Arial" w:eastAsiaTheme="minorHAnsi" w:hAnsi="Arial" w:cs="Arial"/>
          <w:b/>
          <w:sz w:val="18"/>
          <w:szCs w:val="18"/>
          <w:u w:val="single"/>
          <w:lang w:eastAsia="en-US"/>
        </w:rPr>
      </w:pPr>
    </w:p>
    <w:p w:rsidR="00CE72EC" w:rsidRPr="00C0506F" w:rsidRDefault="00CE72EC" w:rsidP="00CE72EC">
      <w:pPr>
        <w:spacing w:line="276" w:lineRule="auto"/>
        <w:jc w:val="both"/>
        <w:rPr>
          <w:rFonts w:ascii="Arial" w:eastAsiaTheme="minorHAnsi" w:hAnsi="Arial" w:cs="Arial"/>
          <w:b/>
          <w:sz w:val="18"/>
          <w:szCs w:val="18"/>
          <w:u w:val="single"/>
          <w:lang w:eastAsia="en-US"/>
        </w:rPr>
      </w:pPr>
      <w:r w:rsidRPr="00C0506F">
        <w:rPr>
          <w:rFonts w:ascii="Arial" w:eastAsiaTheme="minorHAnsi" w:hAnsi="Arial" w:cs="Arial"/>
          <w:b/>
          <w:sz w:val="18"/>
          <w:szCs w:val="18"/>
          <w:u w:val="single"/>
          <w:lang w:eastAsia="en-US"/>
        </w:rPr>
        <w:t>Hinweise:</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Gemäß § 215 Abs. 2 Baugesetzbuch wird auf die Voraussetzungen für die Geltendmachung der Verletzung von Vorschriften sowie auf die Rechtsfolgen hingewiesen.</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Gemäß § 215 Abs. 1 Baugesetzbuch werden unbeachtlich</w:t>
      </w:r>
    </w:p>
    <w:p w:rsidR="00CE72EC" w:rsidRPr="00C0506F" w:rsidRDefault="00CE72EC" w:rsidP="00CE72EC">
      <w:pPr>
        <w:spacing w:line="276" w:lineRule="auto"/>
        <w:ind w:left="708" w:hanging="708"/>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lastRenderedPageBreak/>
        <w:t>1.</w:t>
      </w:r>
      <w:r w:rsidRPr="00C0506F">
        <w:rPr>
          <w:rFonts w:ascii="Arial" w:eastAsiaTheme="minorHAnsi" w:hAnsi="Arial" w:cs="Arial"/>
          <w:sz w:val="18"/>
          <w:szCs w:val="18"/>
          <w:lang w:eastAsia="en-US"/>
        </w:rPr>
        <w:tab/>
        <w:t>eine nach § 214 Abs. 1 Satz 1 Nr. 1 bis 3 beachtliche Verletzung der dort bezeichneten Verfahrens- und Formvorschriften,</w:t>
      </w:r>
    </w:p>
    <w:p w:rsidR="00CE72EC" w:rsidRPr="00C0506F" w:rsidRDefault="00CE72EC" w:rsidP="00CE72EC">
      <w:pPr>
        <w:spacing w:line="276" w:lineRule="auto"/>
        <w:ind w:left="708" w:hanging="708"/>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2.</w:t>
      </w:r>
      <w:r w:rsidRPr="00C0506F">
        <w:rPr>
          <w:rFonts w:ascii="Arial" w:eastAsiaTheme="minorHAnsi" w:hAnsi="Arial" w:cs="Arial"/>
          <w:sz w:val="18"/>
          <w:szCs w:val="18"/>
          <w:lang w:eastAsia="en-US"/>
        </w:rPr>
        <w:tab/>
        <w:t>eine unter Berücksichtigung des § 214 Abs. 2 beachtliche Verletzung der  Vorschriften über das Verhältnis des vorhabenbezogenen Bebauungsplanes und des Flächennutzungsplanes und</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3.</w:t>
      </w:r>
      <w:r w:rsidRPr="00C0506F">
        <w:rPr>
          <w:rFonts w:ascii="Arial" w:eastAsiaTheme="minorHAnsi" w:hAnsi="Arial" w:cs="Arial"/>
          <w:sz w:val="18"/>
          <w:szCs w:val="18"/>
          <w:lang w:eastAsia="en-US"/>
        </w:rPr>
        <w:tab/>
        <w:t>nach § 214 Abs. 3 Satz 2 beachtliche Mängel des Abwägungsvorgangs,</w:t>
      </w:r>
    </w:p>
    <w:p w:rsidR="00CE72EC" w:rsidRPr="00C0506F" w:rsidRDefault="00CE72EC" w:rsidP="00CE72EC">
      <w:pPr>
        <w:spacing w:line="276" w:lineRule="auto"/>
        <w:rPr>
          <w:rFonts w:ascii="Arial" w:eastAsiaTheme="minorHAnsi" w:hAnsi="Arial" w:cs="Arial"/>
          <w:sz w:val="18"/>
          <w:szCs w:val="18"/>
          <w:lang w:eastAsia="en-US"/>
        </w:rPr>
      </w:pPr>
    </w:p>
    <w:p w:rsidR="00CE72EC" w:rsidRPr="00C0506F" w:rsidRDefault="00CE72EC" w:rsidP="00CE72EC">
      <w:pPr>
        <w:spacing w:line="276" w:lineRule="auto"/>
        <w:ind w:left="708"/>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wenn sie nicht innerhalb eines Jahres seit Bekanntmachung des Flächennutzungsplans oder der Satzung schriftlich gegenüber der Gemeinde unter Darlegung des die Verletzung begründenden Sachverhalts geltend gemacht worden sind.</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Hinweis auf Fälligkeit und Erlöschen der Entschädigungsansprüche nach § 44 Abs. 3 Satz 1 und 2 sowie Absatz 4 Baugesetzbuch in der Fassung der Bekanntmachung vom 03. November 2017 (BGBL. I. S. 3634)</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 44 Absatz 3 Satz 1 und 2 sowie Absatz 4 lauten:</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„(3) Der Entschädigungsberechtigte kann Entschädigung verlangen, wenn die in den §§ 39 bis 42 bezeichneten Vermögensnachteile eingetreten sind. Er kann die Fälligkeit des Anspruchs dadurch herbeiführen, dass er die Leistung der Entschädigung schriftliche bei dem Entschädigungspflichtigen beantragt.</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(4) Ein Entschädigungsanspruch erlischt, wenn nicht innerhalb von drei Jahren nach Ablauf des Kalenderjahres, in dem die in Absatz 3 Satz 1 bezeichneten Vermögensnachteile eingetreten sind, die Fälligkeit des Anspruchs herbeigeführt wird.“</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Gemäß § 7 Abs. 6 Satz 2 der Gemeindeordnung NRW  in der Fassung der Bekanntmachung vom 14. Juli 1994 (GV. S. 666), in der bei Erlass dieser Satzung geltenden Fassung, wird bei der Bekanntmachung der Satzung, der sonstigen ortsrechtlichen Bestimmung und des Flächennutzungsplans auf die Rechtsfolgen nach § 7 Abs. 6 Satz 1 Gemeindeordnung NRW hingewiesen.</w:t>
      </w:r>
    </w:p>
    <w:p w:rsidR="00CE72EC" w:rsidRPr="00C0506F" w:rsidRDefault="00CE72EC" w:rsidP="00CE72EC">
      <w:pPr>
        <w:spacing w:line="276" w:lineRule="auto"/>
        <w:ind w:left="708"/>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Gemäß § 7 Abs. 6 Satz 1 der Gemeindeordnung NRW kann die Verletzung von Verfahrens- und Formvorschriften der Gemeindeordnung gegen die Satzung nach Ablauf eines Jahres nicht mehr geltend gemacht werden, es sei denn,</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ind w:left="708" w:hanging="636"/>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a)</w:t>
      </w:r>
      <w:r w:rsidRPr="00C0506F">
        <w:rPr>
          <w:rFonts w:ascii="Arial" w:eastAsiaTheme="minorHAnsi" w:hAnsi="Arial" w:cs="Arial"/>
          <w:sz w:val="18"/>
          <w:szCs w:val="18"/>
          <w:lang w:eastAsia="en-US"/>
        </w:rPr>
        <w:tab/>
        <w:t>eine vorgeschriebene Genehmigung fehlt oder ein vorgeschriebenes Anzeigeverfahren wurde nicht durchgeführt,</w:t>
      </w:r>
    </w:p>
    <w:p w:rsidR="00CE72EC" w:rsidRPr="00C0506F" w:rsidRDefault="00CE72EC" w:rsidP="00CE72EC">
      <w:pPr>
        <w:spacing w:line="276" w:lineRule="auto"/>
        <w:ind w:left="708" w:hanging="636"/>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b)</w:t>
      </w:r>
      <w:r w:rsidRPr="00C0506F">
        <w:rPr>
          <w:rFonts w:ascii="Arial" w:eastAsiaTheme="minorHAnsi" w:hAnsi="Arial" w:cs="Arial"/>
          <w:sz w:val="18"/>
          <w:szCs w:val="18"/>
          <w:lang w:eastAsia="en-US"/>
        </w:rPr>
        <w:tab/>
        <w:t>die Satzung, die sonstige ortsrechtliche Bestimmung oder der Flächennutzungsplan ist nicht ordnungsgemäß öffentlich bekannt gemacht worden,</w:t>
      </w:r>
    </w:p>
    <w:p w:rsidR="00CE72EC" w:rsidRPr="00C0506F" w:rsidRDefault="00CE72EC" w:rsidP="00CE72EC">
      <w:pPr>
        <w:spacing w:line="276" w:lineRule="auto"/>
        <w:ind w:firstLine="72"/>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c)</w:t>
      </w:r>
      <w:r w:rsidRPr="00C0506F">
        <w:rPr>
          <w:rFonts w:ascii="Arial" w:eastAsiaTheme="minorHAnsi" w:hAnsi="Arial" w:cs="Arial"/>
          <w:sz w:val="18"/>
          <w:szCs w:val="18"/>
          <w:lang w:eastAsia="en-US"/>
        </w:rPr>
        <w:tab/>
        <w:t>der Bürgermeister hat den Ratsbeschluss vorher beanstandet oder</w:t>
      </w:r>
    </w:p>
    <w:p w:rsidR="00CE72EC" w:rsidRPr="00C0506F" w:rsidRDefault="00CE72EC" w:rsidP="00CE72EC">
      <w:pPr>
        <w:spacing w:line="276" w:lineRule="auto"/>
        <w:ind w:left="708" w:hanging="636"/>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d)</w:t>
      </w:r>
      <w:r w:rsidRPr="00C0506F">
        <w:rPr>
          <w:rFonts w:ascii="Arial" w:eastAsiaTheme="minorHAnsi" w:hAnsi="Arial" w:cs="Arial"/>
          <w:sz w:val="18"/>
          <w:szCs w:val="18"/>
          <w:lang w:eastAsia="en-US"/>
        </w:rPr>
        <w:tab/>
        <w:t>der Form- und Verfahrensmangel ist gegenüber der Gemeinde vorher gerügt und dabei die verletzte Rechtsvorschrift und die Tatsache bezeichnet worden, die den Mangel ergibt.</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proofErr w:type="spellStart"/>
      <w:r w:rsidRPr="00C0506F">
        <w:rPr>
          <w:rFonts w:ascii="Arial" w:eastAsiaTheme="minorHAnsi" w:hAnsi="Arial" w:cs="Arial"/>
          <w:sz w:val="18"/>
          <w:szCs w:val="18"/>
          <w:lang w:eastAsia="en-US"/>
        </w:rPr>
        <w:t>Selfkant</w:t>
      </w:r>
      <w:proofErr w:type="spellEnd"/>
      <w:r w:rsidRPr="00C0506F">
        <w:rPr>
          <w:rFonts w:ascii="Arial" w:eastAsiaTheme="minorHAnsi" w:hAnsi="Arial" w:cs="Arial"/>
          <w:sz w:val="18"/>
          <w:szCs w:val="18"/>
          <w:lang w:eastAsia="en-US"/>
        </w:rPr>
        <w:t>, den 15. Oktober 2018</w:t>
      </w:r>
    </w:p>
    <w:p w:rsidR="00CE72EC" w:rsidRPr="00C0506F" w:rsidRDefault="00CE72EC" w:rsidP="00CE72EC">
      <w:pPr>
        <w:spacing w:line="276" w:lineRule="auto"/>
        <w:jc w:val="both"/>
        <w:rPr>
          <w:rFonts w:ascii="Arial" w:eastAsiaTheme="minorHAnsi" w:hAnsi="Arial" w:cs="Arial"/>
          <w:sz w:val="18"/>
          <w:szCs w:val="18"/>
          <w:lang w:eastAsia="en-US"/>
        </w:rPr>
      </w:pP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Der Bürgermeister</w:t>
      </w:r>
    </w:p>
    <w:p w:rsidR="00CE72EC" w:rsidRPr="00C0506F" w:rsidRDefault="00CE72EC" w:rsidP="00CE72EC">
      <w:pPr>
        <w:spacing w:line="276" w:lineRule="auto"/>
        <w:jc w:val="both"/>
        <w:rPr>
          <w:rFonts w:ascii="Arial" w:eastAsiaTheme="minorHAnsi" w:hAnsi="Arial" w:cs="Arial"/>
          <w:sz w:val="18"/>
          <w:szCs w:val="18"/>
          <w:lang w:eastAsia="en-US"/>
        </w:rPr>
      </w:pPr>
      <w:r w:rsidRPr="00C0506F">
        <w:rPr>
          <w:rFonts w:ascii="Arial" w:eastAsiaTheme="minorHAnsi" w:hAnsi="Arial" w:cs="Arial"/>
          <w:sz w:val="18"/>
          <w:szCs w:val="18"/>
          <w:lang w:eastAsia="en-US"/>
        </w:rPr>
        <w:t>Corsten</w:t>
      </w:r>
    </w:p>
    <w:p w:rsidR="00CE72EC" w:rsidRPr="00A45766" w:rsidRDefault="00A45766" w:rsidP="00A45766">
      <w:pPr>
        <w:jc w:val="center"/>
        <w:rPr>
          <w:rFonts w:ascii="Arial" w:hAnsi="Arial" w:cs="Arial"/>
          <w:sz w:val="20"/>
          <w:szCs w:val="20"/>
        </w:rPr>
      </w:pPr>
      <w:r>
        <w:rPr>
          <w:rFonts w:ascii="Arial" w:hAnsi="Arial" w:cs="Arial"/>
          <w:b/>
          <w:sz w:val="20"/>
          <w:szCs w:val="20"/>
        </w:rPr>
        <w:t>___________________________________________________________________________</w:t>
      </w:r>
    </w:p>
    <w:p w:rsidR="00316D6E" w:rsidRPr="0061740E" w:rsidRDefault="00316D6E" w:rsidP="00316D6E">
      <w:pPr>
        <w:jc w:val="center"/>
        <w:rPr>
          <w:rFonts w:ascii="Arial" w:hAnsi="Arial" w:cs="Arial"/>
          <w:b/>
          <w:sz w:val="20"/>
          <w:szCs w:val="20"/>
        </w:rPr>
      </w:pPr>
      <w:r w:rsidRPr="0061740E">
        <w:rPr>
          <w:rFonts w:ascii="Arial" w:hAnsi="Arial" w:cs="Arial"/>
          <w:b/>
          <w:sz w:val="20"/>
          <w:szCs w:val="20"/>
        </w:rPr>
        <w:t>Bekanntmachung</w:t>
      </w:r>
    </w:p>
    <w:p w:rsidR="00316D6E" w:rsidRPr="0061740E" w:rsidRDefault="00316D6E" w:rsidP="00316D6E">
      <w:pPr>
        <w:jc w:val="center"/>
        <w:rPr>
          <w:rFonts w:ascii="Arial" w:hAnsi="Arial" w:cs="Arial"/>
          <w:b/>
          <w:sz w:val="20"/>
          <w:szCs w:val="20"/>
        </w:rPr>
      </w:pPr>
      <w:r w:rsidRPr="0061740E">
        <w:rPr>
          <w:rFonts w:ascii="Arial" w:hAnsi="Arial" w:cs="Arial"/>
          <w:b/>
          <w:sz w:val="20"/>
          <w:szCs w:val="20"/>
        </w:rPr>
        <w:t xml:space="preserve">Aufstellung des Bebauungsplanes </w:t>
      </w:r>
      <w:proofErr w:type="spellStart"/>
      <w:r w:rsidRPr="0061740E">
        <w:rPr>
          <w:rFonts w:ascii="Arial" w:hAnsi="Arial" w:cs="Arial"/>
          <w:b/>
          <w:sz w:val="20"/>
          <w:szCs w:val="20"/>
        </w:rPr>
        <w:t>Selfkant</w:t>
      </w:r>
      <w:proofErr w:type="spellEnd"/>
      <w:r w:rsidRPr="0061740E">
        <w:rPr>
          <w:rFonts w:ascii="Arial" w:hAnsi="Arial" w:cs="Arial"/>
          <w:b/>
          <w:sz w:val="20"/>
          <w:szCs w:val="20"/>
        </w:rPr>
        <w:t xml:space="preserve"> Nr. 50</w:t>
      </w:r>
    </w:p>
    <w:p w:rsidR="00316D6E" w:rsidRPr="0061740E" w:rsidRDefault="00316D6E" w:rsidP="00316D6E">
      <w:pPr>
        <w:jc w:val="center"/>
        <w:rPr>
          <w:rFonts w:ascii="Arial" w:hAnsi="Arial" w:cs="Arial"/>
          <w:b/>
          <w:sz w:val="20"/>
          <w:szCs w:val="20"/>
        </w:rPr>
      </w:pPr>
      <w:r w:rsidRPr="0061740E">
        <w:rPr>
          <w:rFonts w:ascii="Arial" w:hAnsi="Arial" w:cs="Arial"/>
          <w:b/>
          <w:sz w:val="20"/>
          <w:szCs w:val="20"/>
        </w:rPr>
        <w:t xml:space="preserve"> – </w:t>
      </w:r>
      <w:proofErr w:type="spellStart"/>
      <w:r w:rsidRPr="0061740E">
        <w:rPr>
          <w:rFonts w:ascii="Arial" w:hAnsi="Arial" w:cs="Arial"/>
          <w:b/>
          <w:sz w:val="20"/>
          <w:szCs w:val="20"/>
        </w:rPr>
        <w:t>Isenbruch</w:t>
      </w:r>
      <w:proofErr w:type="spellEnd"/>
      <w:r w:rsidRPr="0061740E">
        <w:rPr>
          <w:rFonts w:ascii="Arial" w:hAnsi="Arial" w:cs="Arial"/>
          <w:b/>
          <w:sz w:val="20"/>
          <w:szCs w:val="20"/>
        </w:rPr>
        <w:t>, Ost –</w:t>
      </w:r>
    </w:p>
    <w:p w:rsidR="00316D6E" w:rsidRPr="0061740E" w:rsidRDefault="00316D6E" w:rsidP="00316D6E">
      <w:pPr>
        <w:pBdr>
          <w:bottom w:val="single" w:sz="12" w:space="1" w:color="auto"/>
        </w:pBdr>
        <w:ind w:left="360"/>
        <w:jc w:val="center"/>
        <w:rPr>
          <w:rFonts w:ascii="Arial" w:hAnsi="Arial" w:cs="Arial"/>
          <w:b/>
          <w:sz w:val="20"/>
          <w:szCs w:val="20"/>
        </w:rPr>
      </w:pPr>
      <w:r w:rsidRPr="0061740E">
        <w:rPr>
          <w:rFonts w:ascii="Arial" w:hAnsi="Arial" w:cs="Arial"/>
          <w:b/>
          <w:sz w:val="20"/>
          <w:szCs w:val="20"/>
        </w:rPr>
        <w:t>– Öffentliche Auslegung des Bebauungsplanentwurfs –</w:t>
      </w:r>
    </w:p>
    <w:p w:rsidR="00316D6E" w:rsidRPr="0061740E" w:rsidRDefault="00316D6E" w:rsidP="00316D6E">
      <w:pPr>
        <w:pBdr>
          <w:bottom w:val="single" w:sz="12" w:space="1" w:color="auto"/>
        </w:pBdr>
        <w:ind w:left="360"/>
        <w:rPr>
          <w:rFonts w:ascii="Arial" w:hAnsi="Arial" w:cs="Arial"/>
          <w:b/>
          <w:sz w:val="20"/>
          <w:szCs w:val="20"/>
        </w:rPr>
      </w:pPr>
    </w:p>
    <w:p w:rsidR="00316D6E" w:rsidRDefault="00316D6E" w:rsidP="00316D6E">
      <w:pPr>
        <w:ind w:left="360"/>
        <w:rPr>
          <w:rFonts w:ascii="Arial" w:hAnsi="Arial" w:cs="Arial"/>
          <w:sz w:val="28"/>
          <w:szCs w:val="28"/>
        </w:rPr>
      </w:pPr>
    </w:p>
    <w:p w:rsidR="00316D6E" w:rsidRPr="0061740E" w:rsidRDefault="00316D6E" w:rsidP="00316D6E">
      <w:pPr>
        <w:ind w:left="360"/>
        <w:jc w:val="both"/>
        <w:rPr>
          <w:rFonts w:ascii="Arial" w:hAnsi="Arial" w:cs="Arial"/>
          <w:sz w:val="18"/>
          <w:szCs w:val="18"/>
        </w:rPr>
      </w:pPr>
      <w:r w:rsidRPr="0061740E">
        <w:rPr>
          <w:rFonts w:ascii="Arial" w:hAnsi="Arial" w:cs="Arial"/>
          <w:sz w:val="18"/>
          <w:szCs w:val="18"/>
        </w:rPr>
        <w:t xml:space="preserve">Die Gemeindevertretung der Gemeinde </w:t>
      </w:r>
      <w:proofErr w:type="spellStart"/>
      <w:r w:rsidRPr="0061740E">
        <w:rPr>
          <w:rFonts w:ascii="Arial" w:hAnsi="Arial" w:cs="Arial"/>
          <w:sz w:val="18"/>
          <w:szCs w:val="18"/>
        </w:rPr>
        <w:t>Selfkant</w:t>
      </w:r>
      <w:proofErr w:type="spellEnd"/>
      <w:r w:rsidRPr="0061740E">
        <w:rPr>
          <w:rFonts w:ascii="Arial" w:hAnsi="Arial" w:cs="Arial"/>
          <w:sz w:val="18"/>
          <w:szCs w:val="18"/>
        </w:rPr>
        <w:t xml:space="preserve"> hat in ihrer Sitzung am 14. Dezember 2017 gemäß § 2 des Baugesetzbuches (BauGB) die Aufstellung des Bebauungsplanes </w:t>
      </w:r>
      <w:proofErr w:type="spellStart"/>
      <w:r w:rsidRPr="0061740E">
        <w:rPr>
          <w:rFonts w:ascii="Arial" w:hAnsi="Arial" w:cs="Arial"/>
          <w:sz w:val="18"/>
          <w:szCs w:val="18"/>
        </w:rPr>
        <w:t>Selfkant</w:t>
      </w:r>
      <w:proofErr w:type="spellEnd"/>
      <w:r w:rsidRPr="0061740E">
        <w:rPr>
          <w:rFonts w:ascii="Arial" w:hAnsi="Arial" w:cs="Arial"/>
          <w:sz w:val="18"/>
          <w:szCs w:val="18"/>
        </w:rPr>
        <w:t xml:space="preserve"> Nr. 50 – </w:t>
      </w:r>
      <w:proofErr w:type="spellStart"/>
      <w:r w:rsidRPr="0061740E">
        <w:rPr>
          <w:rFonts w:ascii="Arial" w:hAnsi="Arial" w:cs="Arial"/>
          <w:sz w:val="18"/>
          <w:szCs w:val="18"/>
        </w:rPr>
        <w:t>Isenbruch</w:t>
      </w:r>
      <w:proofErr w:type="spellEnd"/>
      <w:r w:rsidRPr="0061740E">
        <w:rPr>
          <w:rFonts w:ascii="Arial" w:hAnsi="Arial" w:cs="Arial"/>
          <w:sz w:val="18"/>
          <w:szCs w:val="18"/>
        </w:rPr>
        <w:t>, Ost –  beschlossen.</w:t>
      </w:r>
    </w:p>
    <w:p w:rsidR="00316D6E" w:rsidRPr="0061740E" w:rsidRDefault="00316D6E" w:rsidP="00316D6E">
      <w:pPr>
        <w:ind w:left="360"/>
        <w:jc w:val="both"/>
        <w:rPr>
          <w:rFonts w:ascii="Arial" w:hAnsi="Arial" w:cs="Arial"/>
          <w:sz w:val="18"/>
          <w:szCs w:val="18"/>
        </w:rPr>
      </w:pPr>
    </w:p>
    <w:p w:rsidR="00316D6E" w:rsidRPr="0061740E" w:rsidRDefault="00316D6E" w:rsidP="00316D6E">
      <w:pPr>
        <w:ind w:left="426"/>
        <w:jc w:val="both"/>
        <w:rPr>
          <w:rFonts w:ascii="Arial" w:hAnsi="Arial" w:cs="Arial"/>
          <w:sz w:val="18"/>
          <w:szCs w:val="18"/>
        </w:rPr>
      </w:pPr>
      <w:r w:rsidRPr="0061740E">
        <w:rPr>
          <w:rFonts w:ascii="Arial" w:hAnsi="Arial" w:cs="Arial"/>
          <w:sz w:val="18"/>
          <w:szCs w:val="18"/>
        </w:rPr>
        <w:t>Weiterhin hat die Gemeindevertretung in ihrer Sitzung am 11. Oktober 2018 beschlossen, die Offenlage der Planentwürfe nach § 3 Abs. 2 Baugesetzbuch (BauGB) sowie die Beteiligung der Träger öffentlicher Belange gemäß § 4 Absatz 2 Baugesetzbuch (BauGB) durchzuführen.</w:t>
      </w:r>
    </w:p>
    <w:p w:rsidR="00316D6E" w:rsidRDefault="00316D6E" w:rsidP="00316D6E">
      <w:pPr>
        <w:ind w:left="360"/>
        <w:jc w:val="both"/>
        <w:rPr>
          <w:rFonts w:ascii="Arial" w:hAnsi="Arial" w:cs="Arial"/>
          <w:sz w:val="18"/>
          <w:szCs w:val="18"/>
        </w:rPr>
      </w:pPr>
    </w:p>
    <w:p w:rsidR="00F556CF" w:rsidRDefault="00F556CF" w:rsidP="00316D6E">
      <w:pPr>
        <w:ind w:left="360"/>
        <w:jc w:val="both"/>
        <w:rPr>
          <w:rFonts w:ascii="Arial" w:hAnsi="Arial" w:cs="Arial"/>
          <w:sz w:val="18"/>
          <w:szCs w:val="18"/>
        </w:rPr>
      </w:pPr>
    </w:p>
    <w:p w:rsidR="00F556CF" w:rsidRDefault="00F556CF" w:rsidP="00316D6E">
      <w:pPr>
        <w:ind w:left="360"/>
        <w:jc w:val="both"/>
        <w:rPr>
          <w:rFonts w:ascii="Arial" w:hAnsi="Arial" w:cs="Arial"/>
          <w:sz w:val="18"/>
          <w:szCs w:val="18"/>
        </w:rPr>
      </w:pPr>
    </w:p>
    <w:p w:rsidR="00F556CF" w:rsidRPr="0061740E" w:rsidRDefault="00F556CF" w:rsidP="00316D6E">
      <w:pPr>
        <w:ind w:left="360"/>
        <w:jc w:val="both"/>
        <w:rPr>
          <w:rFonts w:ascii="Arial" w:hAnsi="Arial" w:cs="Arial"/>
          <w:sz w:val="18"/>
          <w:szCs w:val="18"/>
        </w:rPr>
      </w:pPr>
    </w:p>
    <w:p w:rsidR="00316D6E" w:rsidRPr="0061740E" w:rsidRDefault="00316D6E" w:rsidP="00316D6E">
      <w:pPr>
        <w:ind w:left="360"/>
        <w:jc w:val="both"/>
        <w:rPr>
          <w:rFonts w:ascii="Arial" w:hAnsi="Arial" w:cs="Arial"/>
          <w:sz w:val="18"/>
          <w:szCs w:val="18"/>
        </w:rPr>
      </w:pPr>
      <w:r w:rsidRPr="0061740E">
        <w:rPr>
          <w:rFonts w:ascii="Arial" w:hAnsi="Arial" w:cs="Arial"/>
          <w:sz w:val="18"/>
          <w:szCs w:val="18"/>
        </w:rPr>
        <w:lastRenderedPageBreak/>
        <w:t xml:space="preserve">Gegenstand im Rahmen dieses Verfahrens soll die Aufstellung eines Bebauungsplanes auf den Grundstücken Gemarkung </w:t>
      </w:r>
      <w:proofErr w:type="spellStart"/>
      <w:r w:rsidRPr="0061740E">
        <w:rPr>
          <w:rFonts w:ascii="Arial" w:hAnsi="Arial" w:cs="Arial"/>
          <w:sz w:val="18"/>
          <w:szCs w:val="18"/>
        </w:rPr>
        <w:t>Havert</w:t>
      </w:r>
      <w:proofErr w:type="spellEnd"/>
      <w:r w:rsidRPr="0061740E">
        <w:rPr>
          <w:rFonts w:ascii="Arial" w:hAnsi="Arial" w:cs="Arial"/>
          <w:sz w:val="18"/>
          <w:szCs w:val="18"/>
        </w:rPr>
        <w:t>, Flur 1, Grundstücke 41, 42, 45, 52, 53, 54, 55, 56, 57, 58, 59, 60, 61, 62, 63, 64, 65, 66, 67, 68, 70, 71, 132, 134, 159, 160, 161, 164, 165, 176, 177, 182, 183, 213, 215, 216, 267, 268, 273 und 274 mit einer Gesamtfläche von 4,08 ha sein. Durch die Aufstellung des Bebauungsplanes sollen schädliche Entwicklungen für das Ortsbild unterbunden sowie das zentral im Plangebiet gelegene Bürgerhaus mithilfe der Ausweisung als Gemeinbedarfsfläche planungsrechtlich gesichert werden.</w:t>
      </w:r>
    </w:p>
    <w:p w:rsidR="00316D6E" w:rsidRPr="0061740E" w:rsidRDefault="00316D6E" w:rsidP="00316D6E">
      <w:pPr>
        <w:ind w:left="360"/>
        <w:rPr>
          <w:rFonts w:ascii="Arial" w:hAnsi="Arial" w:cs="Arial"/>
          <w:sz w:val="18"/>
          <w:szCs w:val="18"/>
        </w:rPr>
      </w:pPr>
    </w:p>
    <w:p w:rsidR="00316D6E" w:rsidRPr="0061740E" w:rsidRDefault="00316D6E" w:rsidP="00316D6E">
      <w:pPr>
        <w:ind w:left="360"/>
        <w:jc w:val="both"/>
        <w:rPr>
          <w:rFonts w:ascii="Arial" w:hAnsi="Arial" w:cs="Arial"/>
          <w:sz w:val="18"/>
          <w:szCs w:val="18"/>
        </w:rPr>
      </w:pPr>
      <w:r w:rsidRPr="0061740E">
        <w:rPr>
          <w:rFonts w:ascii="Arial" w:hAnsi="Arial" w:cs="Arial"/>
          <w:sz w:val="18"/>
          <w:szCs w:val="18"/>
        </w:rPr>
        <w:t>Die Abgrenzung des Plangebietes ist aus dem nachstehenden Kartenausschnitt ersichtlich.</w:t>
      </w:r>
    </w:p>
    <w:p w:rsidR="00CE72EC" w:rsidRDefault="00CE72EC" w:rsidP="00CE72EC">
      <w:pPr>
        <w:rPr>
          <w:rFonts w:ascii="Arial" w:hAnsi="Arial" w:cs="Arial"/>
          <w:b/>
          <w:sz w:val="20"/>
          <w:szCs w:val="20"/>
        </w:rPr>
      </w:pPr>
    </w:p>
    <w:p w:rsidR="00CE72EC" w:rsidRDefault="00316D6E" w:rsidP="00316D6E">
      <w:pPr>
        <w:jc w:val="center"/>
        <w:rPr>
          <w:rFonts w:ascii="Arial" w:hAnsi="Arial" w:cs="Arial"/>
          <w:b/>
          <w:sz w:val="20"/>
          <w:szCs w:val="20"/>
        </w:rPr>
      </w:pPr>
      <w:r>
        <w:rPr>
          <w:noProof/>
          <w:sz w:val="28"/>
          <w:szCs w:val="28"/>
        </w:rPr>
        <w:drawing>
          <wp:inline distT="0" distB="0" distL="0" distR="0" wp14:anchorId="4E20CB41" wp14:editId="5B224FB5">
            <wp:extent cx="3625850" cy="2813049"/>
            <wp:effectExtent l="0" t="0" r="0" b="6985"/>
            <wp:docPr id="6" name="Bild 3" descr="L:\Bauamt\Bauleitplanung\1_BP\BP 050 - Isenbruch, Ost -\0.1. Bebauungsplan\Umring Isenbru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Bauamt\Bauleitplanung\1_BP\BP 050 - Isenbruch, Ost -\0.1. Bebauungsplan\Umring Isenbruch.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24881" cy="2812297"/>
                    </a:xfrm>
                    <a:prstGeom prst="rect">
                      <a:avLst/>
                    </a:prstGeom>
                    <a:noFill/>
                    <a:ln>
                      <a:noFill/>
                    </a:ln>
                  </pic:spPr>
                </pic:pic>
              </a:graphicData>
            </a:graphic>
          </wp:inline>
        </w:drawing>
      </w:r>
    </w:p>
    <w:p w:rsidR="00CE72EC" w:rsidRDefault="00CE72EC" w:rsidP="00CE72EC">
      <w:pPr>
        <w:rPr>
          <w:rFonts w:ascii="Arial" w:hAnsi="Arial" w:cs="Arial"/>
          <w:b/>
          <w:sz w:val="20"/>
          <w:szCs w:val="20"/>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Der Entwurf des Bebauungsplanes Nr. 50 – </w:t>
      </w:r>
      <w:proofErr w:type="spellStart"/>
      <w:r w:rsidRPr="00316D6E">
        <w:rPr>
          <w:rFonts w:ascii="Arial" w:hAnsi="Arial" w:cs="Arial"/>
          <w:sz w:val="18"/>
          <w:szCs w:val="18"/>
        </w:rPr>
        <w:t>Isenbruch</w:t>
      </w:r>
      <w:proofErr w:type="spellEnd"/>
      <w:r w:rsidRPr="00316D6E">
        <w:rPr>
          <w:rFonts w:ascii="Arial" w:hAnsi="Arial" w:cs="Arial"/>
          <w:sz w:val="18"/>
          <w:szCs w:val="18"/>
        </w:rPr>
        <w:t xml:space="preserve">, Ost - bestehend aus Planzeichnung sowie der Begründung, den textlichen Festsetzungen, dem Umweltbericht, dem Landschaftspflegerischen Fachbeitrag, der Schalltechnischen Untersuchung sowie die nach Einschätzung der Gemeinde wesentlichen, bereits vorliegenden umweltbezogenen Stellungnahmen werden gemäß § 3 Abs. 2 BauGB in der Zeit </w:t>
      </w:r>
    </w:p>
    <w:p w:rsidR="00316D6E" w:rsidRPr="00316D6E" w:rsidRDefault="00316D6E" w:rsidP="00316D6E">
      <w:pPr>
        <w:jc w:val="both"/>
        <w:rPr>
          <w:rFonts w:ascii="Arial" w:hAnsi="Arial" w:cs="Arial"/>
          <w:sz w:val="18"/>
          <w:szCs w:val="18"/>
        </w:rPr>
      </w:pPr>
    </w:p>
    <w:p w:rsidR="00316D6E" w:rsidRPr="00316D6E" w:rsidRDefault="00316D6E" w:rsidP="00316D6E">
      <w:pPr>
        <w:jc w:val="center"/>
        <w:rPr>
          <w:rFonts w:ascii="Arial" w:hAnsi="Arial" w:cs="Arial"/>
          <w:b/>
          <w:sz w:val="18"/>
          <w:szCs w:val="18"/>
        </w:rPr>
      </w:pPr>
      <w:r w:rsidRPr="00316D6E">
        <w:rPr>
          <w:rFonts w:ascii="Arial" w:hAnsi="Arial" w:cs="Arial"/>
          <w:b/>
          <w:sz w:val="18"/>
          <w:szCs w:val="18"/>
        </w:rPr>
        <w:t>vom 5. November 2018 bis 7. Dezember 2018</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zu Jedermanns Einsicht öffentlich ausgelegt. </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Die öffentliche Auslegung erfolgt bei der Gemeindeverwaltung </w:t>
      </w:r>
      <w:proofErr w:type="spellStart"/>
      <w:r w:rsidRPr="00316D6E">
        <w:rPr>
          <w:rFonts w:ascii="Arial" w:hAnsi="Arial" w:cs="Arial"/>
          <w:sz w:val="18"/>
          <w:szCs w:val="18"/>
        </w:rPr>
        <w:t>Selfkant</w:t>
      </w:r>
      <w:proofErr w:type="spellEnd"/>
      <w:r w:rsidRPr="00316D6E">
        <w:rPr>
          <w:rFonts w:ascii="Arial" w:hAnsi="Arial" w:cs="Arial"/>
          <w:sz w:val="18"/>
          <w:szCs w:val="18"/>
        </w:rPr>
        <w:t xml:space="preserve">, Am Rathaus 13, 52538 </w:t>
      </w:r>
      <w:proofErr w:type="spellStart"/>
      <w:r w:rsidRPr="00316D6E">
        <w:rPr>
          <w:rFonts w:ascii="Arial" w:hAnsi="Arial" w:cs="Arial"/>
          <w:sz w:val="18"/>
          <w:szCs w:val="18"/>
        </w:rPr>
        <w:t>Selfkant</w:t>
      </w:r>
      <w:proofErr w:type="spellEnd"/>
      <w:r w:rsidRPr="00316D6E">
        <w:rPr>
          <w:rFonts w:ascii="Arial" w:hAnsi="Arial" w:cs="Arial"/>
          <w:sz w:val="18"/>
          <w:szCs w:val="18"/>
        </w:rPr>
        <w:t xml:space="preserve"> - Zimmer 33 - während der Öffnungszeiten. </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Die Öffnungszeiten des Rathauses sind: </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montags bis freitags </w:t>
      </w:r>
      <w:r w:rsidRPr="00316D6E">
        <w:rPr>
          <w:rFonts w:ascii="Arial" w:hAnsi="Arial" w:cs="Arial"/>
          <w:sz w:val="18"/>
          <w:szCs w:val="18"/>
        </w:rPr>
        <w:tab/>
        <w:t xml:space="preserve">von   8.00 Uhr bis 12.00 Uhr </w:t>
      </w: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montags </w:t>
      </w:r>
      <w:r w:rsidRPr="00316D6E">
        <w:rPr>
          <w:rFonts w:ascii="Arial" w:hAnsi="Arial" w:cs="Arial"/>
          <w:sz w:val="18"/>
          <w:szCs w:val="18"/>
        </w:rPr>
        <w:tab/>
      </w:r>
      <w:r w:rsidRPr="00316D6E">
        <w:rPr>
          <w:rFonts w:ascii="Arial" w:hAnsi="Arial" w:cs="Arial"/>
          <w:sz w:val="18"/>
          <w:szCs w:val="18"/>
        </w:rPr>
        <w:tab/>
        <w:t xml:space="preserve">von 14.00 Uhr bis 16.00 Uhr </w:t>
      </w: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donnerstags </w:t>
      </w:r>
      <w:r w:rsidRPr="00316D6E">
        <w:rPr>
          <w:rFonts w:ascii="Arial" w:hAnsi="Arial" w:cs="Arial"/>
          <w:sz w:val="18"/>
          <w:szCs w:val="18"/>
        </w:rPr>
        <w:tab/>
      </w:r>
      <w:r w:rsidRPr="00316D6E">
        <w:rPr>
          <w:rFonts w:ascii="Arial" w:hAnsi="Arial" w:cs="Arial"/>
          <w:sz w:val="18"/>
          <w:szCs w:val="18"/>
        </w:rPr>
        <w:tab/>
        <w:t>von 14.00 Uhr bis 17.30 Uhr.</w:t>
      </w:r>
    </w:p>
    <w:p w:rsidR="00B30392" w:rsidRPr="00316D6E" w:rsidRDefault="00B30392" w:rsidP="00316D6E">
      <w:pPr>
        <w:jc w:val="both"/>
        <w:rPr>
          <w:rFonts w:ascii="Arial" w:hAnsi="Arial" w:cs="Arial"/>
          <w:sz w:val="18"/>
          <w:szCs w:val="18"/>
        </w:rPr>
      </w:pPr>
    </w:p>
    <w:p w:rsidR="00316D6E" w:rsidRPr="00316D6E" w:rsidRDefault="00316D6E" w:rsidP="00316D6E">
      <w:pPr>
        <w:numPr>
          <w:ilvl w:val="0"/>
          <w:numId w:val="18"/>
        </w:numPr>
        <w:contextualSpacing/>
        <w:jc w:val="both"/>
        <w:rPr>
          <w:rFonts w:ascii="Arial" w:eastAsia="Calibri" w:hAnsi="Arial" w:cs="Arial"/>
          <w:sz w:val="18"/>
          <w:szCs w:val="18"/>
          <w:u w:val="single"/>
          <w:lang w:eastAsia="en-US"/>
        </w:rPr>
      </w:pPr>
      <w:r w:rsidRPr="00316D6E">
        <w:rPr>
          <w:rFonts w:ascii="Arial" w:eastAsia="Calibri" w:hAnsi="Arial" w:cs="Arial"/>
          <w:sz w:val="18"/>
          <w:szCs w:val="18"/>
          <w:u w:val="single"/>
          <w:lang w:eastAsia="en-US"/>
        </w:rPr>
        <w:t>Folgende Arten umweltbezogener Informationen sind zur Aufstellung des Bebauungsplanes verfügbar und werden ebenfalls öffentlich ausgelegt:</w:t>
      </w:r>
    </w:p>
    <w:p w:rsidR="00316D6E" w:rsidRPr="00316D6E" w:rsidRDefault="00316D6E" w:rsidP="00316D6E">
      <w:pPr>
        <w:jc w:val="both"/>
        <w:rPr>
          <w:rFonts w:ascii="Arial" w:hAnsi="Arial" w:cs="Arial"/>
          <w:sz w:val="18"/>
          <w:szCs w:val="18"/>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t>Schutzgut Mensch:</w:t>
      </w:r>
    </w:p>
    <w:p w:rsidR="00316D6E" w:rsidRPr="00316D6E" w:rsidRDefault="00316D6E" w:rsidP="00316D6E">
      <w:pPr>
        <w:tabs>
          <w:tab w:val="left" w:pos="1134"/>
          <w:tab w:val="left" w:pos="1418"/>
          <w:tab w:val="left" w:pos="1701"/>
        </w:tabs>
        <w:ind w:left="709"/>
        <w:contextualSpacing/>
        <w:rPr>
          <w:rFonts w:ascii="Arial" w:eastAsia="Calibri" w:hAnsi="Arial" w:cs="Arial"/>
          <w:sz w:val="18"/>
          <w:szCs w:val="18"/>
        </w:rPr>
      </w:pPr>
      <w:r w:rsidRPr="00316D6E">
        <w:rPr>
          <w:rFonts w:ascii="Arial" w:eastAsia="Calibri" w:hAnsi="Arial" w:cs="Arial"/>
          <w:sz w:val="18"/>
          <w:szCs w:val="18"/>
        </w:rPr>
        <w:tab/>
        <w:t xml:space="preserve">- </w:t>
      </w:r>
      <w:r w:rsidRPr="00316D6E">
        <w:rPr>
          <w:rFonts w:ascii="Arial" w:eastAsia="Calibri" w:hAnsi="Arial" w:cs="Arial"/>
          <w:sz w:val="18"/>
          <w:szCs w:val="18"/>
        </w:rPr>
        <w:tab/>
        <w:t xml:space="preserve">Emissionen aus der Gemeindehausnutzung </w:t>
      </w:r>
    </w:p>
    <w:p w:rsidR="00316D6E" w:rsidRPr="00316D6E" w:rsidRDefault="00316D6E" w:rsidP="00316D6E">
      <w:pPr>
        <w:tabs>
          <w:tab w:val="left" w:pos="1134"/>
          <w:tab w:val="left" w:pos="1418"/>
          <w:tab w:val="left" w:pos="1701"/>
        </w:tabs>
        <w:ind w:left="709"/>
        <w:contextualSpacing/>
        <w:rPr>
          <w:rFonts w:ascii="Arial" w:eastAsia="Calibri" w:hAnsi="Arial" w:cs="Arial"/>
          <w:sz w:val="18"/>
          <w:szCs w:val="18"/>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t>Schutzgut Tiere und Pflanzen:</w:t>
      </w:r>
    </w:p>
    <w:p w:rsidR="00316D6E" w:rsidRPr="00316D6E" w:rsidRDefault="00316D6E" w:rsidP="00316D6E">
      <w:pPr>
        <w:tabs>
          <w:tab w:val="left" w:pos="1134"/>
          <w:tab w:val="left" w:pos="1418"/>
          <w:tab w:val="left" w:pos="1701"/>
          <w:tab w:val="left" w:pos="1843"/>
        </w:tabs>
        <w:ind w:left="1416" w:hanging="707"/>
        <w:contextualSpacing/>
        <w:jc w:val="both"/>
        <w:rPr>
          <w:rFonts w:ascii="Arial" w:eastAsia="Calibri" w:hAnsi="Arial" w:cs="Arial"/>
          <w:sz w:val="18"/>
          <w:szCs w:val="18"/>
        </w:rPr>
      </w:pPr>
      <w:r w:rsidRPr="00316D6E">
        <w:rPr>
          <w:rFonts w:ascii="Arial" w:eastAsia="Calibri" w:hAnsi="Arial" w:cs="Arial"/>
          <w:sz w:val="18"/>
          <w:szCs w:val="18"/>
        </w:rPr>
        <w:tab/>
        <w:t>-</w:t>
      </w:r>
      <w:r w:rsidRPr="00316D6E">
        <w:rPr>
          <w:rFonts w:ascii="Arial" w:eastAsia="Calibri" w:hAnsi="Arial" w:cs="Arial"/>
          <w:sz w:val="18"/>
          <w:szCs w:val="18"/>
        </w:rPr>
        <w:tab/>
        <w:t>Ermittlung der im Plangebiet vorhandenen Biotoptypen und Arten, Eingriffsbilanzierung, Formulierung von Vermeidungs-, Verminderungs- und Ausgleichsmaßnahmen, Erhalt von Wald</w:t>
      </w:r>
    </w:p>
    <w:p w:rsidR="00316D6E" w:rsidRPr="00316D6E" w:rsidRDefault="00316D6E" w:rsidP="00316D6E">
      <w:pPr>
        <w:tabs>
          <w:tab w:val="left" w:pos="1134"/>
          <w:tab w:val="left" w:pos="1418"/>
          <w:tab w:val="left" w:pos="1701"/>
        </w:tabs>
        <w:ind w:left="709"/>
        <w:contextualSpacing/>
        <w:rPr>
          <w:rFonts w:ascii="Arial" w:eastAsia="Calibri" w:hAnsi="Arial" w:cs="Arial"/>
          <w:sz w:val="18"/>
          <w:szCs w:val="18"/>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t>Schutzgut Boden</w:t>
      </w:r>
    </w:p>
    <w:p w:rsidR="00316D6E" w:rsidRPr="00316D6E" w:rsidRDefault="00316D6E" w:rsidP="00316D6E">
      <w:pPr>
        <w:tabs>
          <w:tab w:val="left" w:pos="1134"/>
          <w:tab w:val="left" w:pos="1418"/>
          <w:tab w:val="left" w:pos="1701"/>
          <w:tab w:val="left" w:pos="1843"/>
        </w:tabs>
        <w:ind w:left="1416" w:hanging="707"/>
        <w:jc w:val="both"/>
        <w:rPr>
          <w:rFonts w:ascii="Arial" w:hAnsi="Arial" w:cs="Arial"/>
          <w:sz w:val="18"/>
          <w:szCs w:val="18"/>
        </w:rPr>
      </w:pPr>
      <w:r w:rsidRPr="00316D6E">
        <w:rPr>
          <w:rFonts w:ascii="Arial" w:hAnsi="Arial" w:cs="Arial"/>
          <w:sz w:val="18"/>
          <w:szCs w:val="18"/>
        </w:rPr>
        <w:tab/>
        <w:t xml:space="preserve">- </w:t>
      </w:r>
      <w:r w:rsidRPr="00316D6E">
        <w:rPr>
          <w:rFonts w:ascii="Arial" w:hAnsi="Arial" w:cs="Arial"/>
          <w:sz w:val="18"/>
          <w:szCs w:val="18"/>
        </w:rPr>
        <w:tab/>
        <w:t>Bodenspezifische Funktionen, Charakteristika der vorliegenden Bodenarten, Geologischer Untergrund, Schutzwürdigkeit, Veränderungen der Schichtenfolge, Versiegelung und Überformung des natürlich gewachsenen Bodens</w:t>
      </w:r>
    </w:p>
    <w:p w:rsidR="00316D6E" w:rsidRPr="00316D6E" w:rsidRDefault="00316D6E" w:rsidP="00316D6E">
      <w:pPr>
        <w:tabs>
          <w:tab w:val="left" w:pos="1134"/>
          <w:tab w:val="left" w:pos="1418"/>
          <w:tab w:val="left" w:pos="1701"/>
        </w:tabs>
        <w:ind w:left="709"/>
        <w:contextualSpacing/>
        <w:rPr>
          <w:rFonts w:ascii="Arial" w:eastAsia="Calibri" w:hAnsi="Arial" w:cs="Arial"/>
          <w:sz w:val="18"/>
          <w:szCs w:val="18"/>
          <w:lang w:eastAsia="en-US"/>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t>Schutzgut Wasser</w:t>
      </w:r>
    </w:p>
    <w:p w:rsidR="00316D6E" w:rsidRPr="00316D6E" w:rsidRDefault="00316D6E" w:rsidP="00316D6E">
      <w:pPr>
        <w:tabs>
          <w:tab w:val="left" w:pos="1134"/>
          <w:tab w:val="left" w:pos="1418"/>
          <w:tab w:val="left" w:pos="1701"/>
        </w:tabs>
        <w:ind w:left="1416" w:hanging="707"/>
        <w:jc w:val="both"/>
        <w:rPr>
          <w:rFonts w:ascii="Arial" w:eastAsia="Calibri" w:hAnsi="Arial" w:cs="Arial"/>
          <w:sz w:val="18"/>
          <w:szCs w:val="18"/>
          <w:lang w:eastAsia="en-US"/>
        </w:rPr>
      </w:pPr>
      <w:r w:rsidRPr="00316D6E">
        <w:rPr>
          <w:rFonts w:ascii="Arial" w:eastAsia="Calibri" w:hAnsi="Arial" w:cs="Arial"/>
          <w:sz w:val="18"/>
          <w:szCs w:val="18"/>
          <w:lang w:eastAsia="en-US"/>
        </w:rPr>
        <w:tab/>
        <w:t xml:space="preserve">- </w:t>
      </w:r>
      <w:r w:rsidRPr="00316D6E">
        <w:rPr>
          <w:rFonts w:ascii="Arial" w:eastAsia="Calibri" w:hAnsi="Arial" w:cs="Arial"/>
          <w:sz w:val="18"/>
          <w:szCs w:val="18"/>
          <w:lang w:eastAsia="en-US"/>
        </w:rPr>
        <w:tab/>
        <w:t>Oberflächengewässer, Grundwasserkörper, Stauwasser-/Grundwasserbeeinflussung, Versickerungseignung, Entsorgung von Niederschlagswasser</w:t>
      </w:r>
    </w:p>
    <w:p w:rsidR="00316D6E" w:rsidRPr="00316D6E" w:rsidRDefault="00316D6E" w:rsidP="00316D6E">
      <w:pPr>
        <w:tabs>
          <w:tab w:val="left" w:pos="1134"/>
          <w:tab w:val="left" w:pos="1418"/>
          <w:tab w:val="left" w:pos="1701"/>
        </w:tabs>
        <w:ind w:left="709"/>
        <w:rPr>
          <w:rFonts w:ascii="Arial" w:hAnsi="Arial" w:cs="Arial"/>
          <w:sz w:val="18"/>
          <w:szCs w:val="18"/>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lastRenderedPageBreak/>
        <w:t>Schutzgut Luft und Klima</w:t>
      </w:r>
    </w:p>
    <w:p w:rsidR="00316D6E" w:rsidRPr="00316D6E" w:rsidRDefault="00316D6E" w:rsidP="00316D6E">
      <w:pPr>
        <w:tabs>
          <w:tab w:val="left" w:pos="1134"/>
          <w:tab w:val="left" w:pos="1418"/>
          <w:tab w:val="left" w:pos="1701"/>
        </w:tabs>
        <w:ind w:left="1416" w:hanging="707"/>
        <w:jc w:val="both"/>
        <w:rPr>
          <w:rFonts w:ascii="Arial" w:eastAsia="Calibri" w:hAnsi="Arial" w:cs="Arial"/>
          <w:sz w:val="18"/>
          <w:szCs w:val="18"/>
          <w:lang w:eastAsia="en-US"/>
        </w:rPr>
      </w:pPr>
      <w:r w:rsidRPr="00316D6E">
        <w:rPr>
          <w:rFonts w:ascii="Arial" w:eastAsia="Calibri" w:hAnsi="Arial" w:cs="Arial"/>
          <w:sz w:val="18"/>
          <w:szCs w:val="18"/>
          <w:lang w:eastAsia="en-US"/>
        </w:rPr>
        <w:tab/>
        <w:t xml:space="preserve">- </w:t>
      </w:r>
      <w:r w:rsidRPr="00316D6E">
        <w:rPr>
          <w:rFonts w:ascii="Arial" w:eastAsia="Calibri" w:hAnsi="Arial" w:cs="Arial"/>
          <w:sz w:val="18"/>
          <w:szCs w:val="18"/>
          <w:lang w:eastAsia="en-US"/>
        </w:rPr>
        <w:tab/>
        <w:t>Lokales Klima und Luftverhältnisse inkl. Vorbelastung, Versiegelung von Flächen</w:t>
      </w:r>
    </w:p>
    <w:p w:rsidR="00316D6E" w:rsidRPr="00316D6E" w:rsidRDefault="00316D6E" w:rsidP="00316D6E">
      <w:pPr>
        <w:tabs>
          <w:tab w:val="left" w:pos="1134"/>
          <w:tab w:val="left" w:pos="1418"/>
          <w:tab w:val="left" w:pos="1701"/>
        </w:tabs>
        <w:ind w:left="709"/>
        <w:rPr>
          <w:rFonts w:ascii="Arial" w:eastAsia="Calibri" w:hAnsi="Arial" w:cs="Arial"/>
          <w:sz w:val="18"/>
          <w:szCs w:val="18"/>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t>Schutzgut Landschaftsbild</w:t>
      </w:r>
    </w:p>
    <w:p w:rsidR="00316D6E" w:rsidRPr="00316D6E" w:rsidRDefault="00316D6E" w:rsidP="00316D6E">
      <w:pPr>
        <w:tabs>
          <w:tab w:val="left" w:pos="1134"/>
          <w:tab w:val="left" w:pos="1418"/>
          <w:tab w:val="left" w:pos="1701"/>
        </w:tabs>
        <w:ind w:left="709"/>
        <w:rPr>
          <w:rFonts w:ascii="Arial" w:eastAsia="Calibri" w:hAnsi="Arial" w:cs="Arial"/>
          <w:sz w:val="18"/>
          <w:szCs w:val="18"/>
          <w:lang w:eastAsia="en-US"/>
        </w:rPr>
      </w:pPr>
      <w:r w:rsidRPr="00316D6E">
        <w:rPr>
          <w:rFonts w:ascii="Arial" w:eastAsia="Calibri" w:hAnsi="Arial" w:cs="Arial"/>
          <w:sz w:val="18"/>
          <w:szCs w:val="18"/>
          <w:lang w:eastAsia="en-US"/>
        </w:rPr>
        <w:tab/>
        <w:t xml:space="preserve">- </w:t>
      </w:r>
      <w:r w:rsidRPr="00316D6E">
        <w:rPr>
          <w:rFonts w:ascii="Arial" w:eastAsia="Calibri" w:hAnsi="Arial" w:cs="Arial"/>
          <w:sz w:val="18"/>
          <w:szCs w:val="18"/>
          <w:lang w:eastAsia="en-US"/>
        </w:rPr>
        <w:tab/>
        <w:t>Ermittlung und Sicherung landschaftsprägender Strukturen</w:t>
      </w:r>
    </w:p>
    <w:p w:rsidR="00316D6E" w:rsidRPr="00316D6E" w:rsidRDefault="00316D6E" w:rsidP="00316D6E">
      <w:pPr>
        <w:tabs>
          <w:tab w:val="left" w:pos="1134"/>
          <w:tab w:val="left" w:pos="1418"/>
          <w:tab w:val="left" w:pos="1701"/>
        </w:tabs>
        <w:ind w:left="709"/>
        <w:rPr>
          <w:rFonts w:ascii="Arial" w:eastAsia="Calibri" w:hAnsi="Arial" w:cs="Arial"/>
          <w:sz w:val="18"/>
          <w:szCs w:val="18"/>
        </w:rPr>
      </w:pPr>
    </w:p>
    <w:p w:rsidR="00316D6E" w:rsidRPr="00316D6E" w:rsidRDefault="00316D6E" w:rsidP="00316D6E">
      <w:pPr>
        <w:numPr>
          <w:ilvl w:val="1"/>
          <w:numId w:val="18"/>
        </w:numPr>
        <w:tabs>
          <w:tab w:val="left" w:pos="1134"/>
          <w:tab w:val="left" w:pos="1418"/>
          <w:tab w:val="left" w:pos="1701"/>
        </w:tabs>
        <w:ind w:left="709" w:firstLine="0"/>
        <w:contextualSpacing/>
        <w:rPr>
          <w:rFonts w:ascii="Arial" w:eastAsia="Calibri" w:hAnsi="Arial" w:cs="Arial"/>
          <w:sz w:val="18"/>
          <w:szCs w:val="18"/>
          <w:lang w:eastAsia="en-US"/>
        </w:rPr>
      </w:pPr>
      <w:r w:rsidRPr="00316D6E">
        <w:rPr>
          <w:rFonts w:ascii="Arial" w:eastAsia="Calibri" w:hAnsi="Arial" w:cs="Arial"/>
          <w:sz w:val="18"/>
          <w:szCs w:val="18"/>
          <w:lang w:eastAsia="en-US"/>
        </w:rPr>
        <w:t>Schutzgut Kultur- und sonstige Sachgüter</w:t>
      </w:r>
    </w:p>
    <w:p w:rsidR="00316D6E" w:rsidRPr="00316D6E" w:rsidRDefault="00316D6E" w:rsidP="00316D6E">
      <w:pPr>
        <w:tabs>
          <w:tab w:val="left" w:pos="1134"/>
          <w:tab w:val="left" w:pos="1418"/>
          <w:tab w:val="left" w:pos="1701"/>
        </w:tabs>
        <w:spacing w:after="160" w:line="259" w:lineRule="auto"/>
        <w:ind w:left="1416" w:hanging="707"/>
        <w:contextualSpacing/>
        <w:jc w:val="both"/>
        <w:rPr>
          <w:rFonts w:ascii="Arial" w:eastAsia="Calibri" w:hAnsi="Arial" w:cs="Arial"/>
          <w:sz w:val="18"/>
          <w:szCs w:val="18"/>
          <w:lang w:eastAsia="en-US"/>
        </w:rPr>
      </w:pPr>
      <w:r w:rsidRPr="00316D6E">
        <w:rPr>
          <w:rFonts w:ascii="Arial" w:eastAsia="Calibri" w:hAnsi="Arial" w:cs="Arial"/>
          <w:sz w:val="18"/>
          <w:szCs w:val="18"/>
          <w:lang w:eastAsia="en-US"/>
        </w:rPr>
        <w:tab/>
        <w:t>-</w:t>
      </w:r>
      <w:r w:rsidRPr="00316D6E">
        <w:rPr>
          <w:rFonts w:ascii="Arial" w:eastAsia="Calibri" w:hAnsi="Arial" w:cs="Arial"/>
          <w:sz w:val="18"/>
          <w:szCs w:val="18"/>
          <w:lang w:eastAsia="en-US"/>
        </w:rPr>
        <w:tab/>
        <w:t>Planerische Sicherung eines Baudenkmales, Hinweis auf Denkmalschutzgesetz NRW</w:t>
      </w:r>
    </w:p>
    <w:p w:rsidR="00316D6E" w:rsidRPr="00316D6E" w:rsidRDefault="00316D6E" w:rsidP="00316D6E">
      <w:pPr>
        <w:ind w:left="1416"/>
        <w:contextualSpacing/>
        <w:jc w:val="both"/>
        <w:rPr>
          <w:rFonts w:ascii="Arial" w:eastAsia="Calibri" w:hAnsi="Arial" w:cs="Arial"/>
          <w:sz w:val="18"/>
          <w:szCs w:val="18"/>
          <w:lang w:eastAsia="en-US"/>
        </w:rPr>
      </w:pPr>
    </w:p>
    <w:p w:rsidR="00316D6E" w:rsidRPr="00316D6E" w:rsidRDefault="00316D6E" w:rsidP="00316D6E">
      <w:pPr>
        <w:numPr>
          <w:ilvl w:val="0"/>
          <w:numId w:val="18"/>
        </w:numPr>
        <w:contextualSpacing/>
        <w:jc w:val="both"/>
        <w:rPr>
          <w:rFonts w:ascii="Arial" w:eastAsia="Calibri" w:hAnsi="Arial" w:cs="Arial"/>
          <w:sz w:val="18"/>
          <w:szCs w:val="18"/>
          <w:u w:val="single"/>
          <w:lang w:eastAsia="en-US"/>
        </w:rPr>
      </w:pPr>
      <w:r w:rsidRPr="00316D6E">
        <w:rPr>
          <w:rFonts w:ascii="Arial" w:eastAsia="Calibri" w:hAnsi="Arial" w:cs="Arial"/>
          <w:sz w:val="18"/>
          <w:szCs w:val="18"/>
          <w:u w:val="single"/>
          <w:lang w:eastAsia="en-US"/>
        </w:rPr>
        <w:t xml:space="preserve">Folgende wesentliche umweltbezogenen Stellungnahmen im Rahmen der frühzeitigen Beteiligung gem. § 3 Abs. 1 BauGB und § 4 Abs.1 BauGB liegen mit öffentlich aus: </w:t>
      </w:r>
    </w:p>
    <w:p w:rsidR="00316D6E" w:rsidRPr="00316D6E" w:rsidRDefault="00316D6E" w:rsidP="00316D6E">
      <w:pPr>
        <w:ind w:left="360"/>
        <w:contextualSpacing/>
        <w:jc w:val="both"/>
        <w:rPr>
          <w:rFonts w:ascii="Arial" w:eastAsia="Calibri" w:hAnsi="Arial" w:cs="Arial"/>
          <w:sz w:val="18"/>
          <w:szCs w:val="18"/>
          <w:lang w:eastAsia="en-US"/>
        </w:rPr>
      </w:pPr>
    </w:p>
    <w:p w:rsidR="00316D6E" w:rsidRPr="00316D6E" w:rsidRDefault="00316D6E" w:rsidP="00316D6E">
      <w:pPr>
        <w:numPr>
          <w:ilvl w:val="0"/>
          <w:numId w:val="20"/>
        </w:numPr>
        <w:ind w:left="1418" w:hanging="425"/>
        <w:contextualSpacing/>
        <w:jc w:val="both"/>
        <w:rPr>
          <w:rFonts w:ascii="Arial" w:eastAsia="Calibri" w:hAnsi="Arial" w:cs="Arial"/>
          <w:sz w:val="18"/>
          <w:szCs w:val="18"/>
          <w:lang w:eastAsia="en-US"/>
        </w:rPr>
      </w:pPr>
      <w:r w:rsidRPr="00316D6E">
        <w:rPr>
          <w:rFonts w:ascii="Arial" w:eastAsia="Calibri" w:hAnsi="Arial" w:cs="Arial"/>
          <w:sz w:val="18"/>
          <w:szCs w:val="18"/>
          <w:lang w:eastAsia="en-US"/>
        </w:rPr>
        <w:t>Stellungnahme des Landesbetriebes Wald und Holz NRW zum Thema Flora/Wald</w:t>
      </w:r>
    </w:p>
    <w:p w:rsidR="00316D6E" w:rsidRPr="00316D6E" w:rsidRDefault="00316D6E" w:rsidP="00316D6E">
      <w:pPr>
        <w:numPr>
          <w:ilvl w:val="0"/>
          <w:numId w:val="20"/>
        </w:numPr>
        <w:ind w:left="1418" w:hanging="425"/>
        <w:contextualSpacing/>
        <w:jc w:val="both"/>
        <w:rPr>
          <w:rFonts w:ascii="Arial" w:eastAsia="Calibri" w:hAnsi="Arial" w:cs="Arial"/>
          <w:sz w:val="18"/>
          <w:szCs w:val="18"/>
          <w:lang w:eastAsia="en-US"/>
        </w:rPr>
      </w:pPr>
      <w:r w:rsidRPr="00316D6E">
        <w:rPr>
          <w:rFonts w:ascii="Arial" w:eastAsia="Calibri" w:hAnsi="Arial" w:cs="Arial"/>
          <w:sz w:val="18"/>
          <w:szCs w:val="18"/>
          <w:lang w:eastAsia="en-US"/>
        </w:rPr>
        <w:t xml:space="preserve">Stellungnahme des LVR-Amtes für Bodendenkmalpflege im Rheinland zum Thema Bodendenkmäler </w:t>
      </w:r>
    </w:p>
    <w:p w:rsidR="00316D6E" w:rsidRPr="00316D6E" w:rsidRDefault="00316D6E" w:rsidP="00316D6E">
      <w:pPr>
        <w:numPr>
          <w:ilvl w:val="0"/>
          <w:numId w:val="20"/>
        </w:numPr>
        <w:ind w:left="1418" w:hanging="425"/>
        <w:contextualSpacing/>
        <w:jc w:val="both"/>
        <w:rPr>
          <w:rFonts w:ascii="Arial" w:eastAsia="Calibri" w:hAnsi="Arial" w:cs="Arial"/>
          <w:sz w:val="18"/>
          <w:szCs w:val="18"/>
          <w:lang w:eastAsia="en-US"/>
        </w:rPr>
      </w:pPr>
      <w:r w:rsidRPr="00316D6E">
        <w:rPr>
          <w:rFonts w:ascii="Arial" w:eastAsia="Calibri" w:hAnsi="Arial" w:cs="Arial"/>
          <w:sz w:val="18"/>
          <w:szCs w:val="18"/>
          <w:lang w:eastAsia="en-US"/>
        </w:rPr>
        <w:t xml:space="preserve">Stellungnahme der Bezirksregierung Arnsberg, Abteilung 6 Bergbau und Energie in NRW zu den Themen Boden, Grundwasser und Tektonik </w:t>
      </w:r>
    </w:p>
    <w:p w:rsidR="00316D6E" w:rsidRPr="00316D6E" w:rsidRDefault="00316D6E" w:rsidP="00316D6E">
      <w:pPr>
        <w:numPr>
          <w:ilvl w:val="0"/>
          <w:numId w:val="20"/>
        </w:numPr>
        <w:ind w:left="1418" w:hanging="425"/>
        <w:contextualSpacing/>
        <w:jc w:val="both"/>
        <w:rPr>
          <w:rFonts w:ascii="Arial" w:eastAsia="Calibri" w:hAnsi="Arial" w:cs="Arial"/>
          <w:sz w:val="18"/>
          <w:szCs w:val="18"/>
          <w:lang w:eastAsia="en-US"/>
        </w:rPr>
      </w:pPr>
      <w:r w:rsidRPr="00316D6E">
        <w:rPr>
          <w:rFonts w:ascii="Arial" w:eastAsia="Calibri" w:hAnsi="Arial" w:cs="Arial"/>
          <w:sz w:val="18"/>
          <w:szCs w:val="18"/>
          <w:lang w:eastAsia="en-US"/>
        </w:rPr>
        <w:t xml:space="preserve">Stellungnahme der Kreisverwaltung Heinsberg zu den Themen Schallemissionen, menschliche Gesundheit und ökologischer Ausgleich  </w:t>
      </w:r>
    </w:p>
    <w:p w:rsidR="00316D6E" w:rsidRPr="00316D6E" w:rsidRDefault="00316D6E" w:rsidP="00316D6E">
      <w:pPr>
        <w:numPr>
          <w:ilvl w:val="0"/>
          <w:numId w:val="20"/>
        </w:numPr>
        <w:ind w:left="1418" w:hanging="425"/>
        <w:contextualSpacing/>
        <w:jc w:val="both"/>
        <w:rPr>
          <w:rFonts w:ascii="Arial" w:eastAsia="Calibri" w:hAnsi="Arial" w:cs="Arial"/>
          <w:sz w:val="18"/>
          <w:szCs w:val="18"/>
          <w:lang w:eastAsia="en-US"/>
        </w:rPr>
      </w:pPr>
      <w:r w:rsidRPr="00316D6E">
        <w:rPr>
          <w:rFonts w:ascii="Arial" w:eastAsia="Calibri" w:hAnsi="Arial" w:cs="Arial"/>
          <w:sz w:val="18"/>
          <w:szCs w:val="18"/>
          <w:lang w:eastAsia="en-US"/>
        </w:rPr>
        <w:t>Stellungnahme des LVR-Amtes für Denkmalpflege im Rheinland zum Thema Denkmäler/Kulturgüter</w:t>
      </w:r>
    </w:p>
    <w:p w:rsidR="00316D6E" w:rsidRPr="00316D6E" w:rsidRDefault="00316D6E" w:rsidP="00316D6E">
      <w:pPr>
        <w:ind w:left="720"/>
        <w:contextualSpacing/>
        <w:jc w:val="both"/>
        <w:rPr>
          <w:rFonts w:ascii="Arial" w:eastAsia="Calibri" w:hAnsi="Arial" w:cs="Arial"/>
          <w:sz w:val="18"/>
          <w:szCs w:val="18"/>
          <w:lang w:eastAsia="en-US"/>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Der ökologische Ausgleich für die Eingriffe in Natur und Landschaft erfolgt über das </w:t>
      </w:r>
      <w:proofErr w:type="spellStart"/>
      <w:r w:rsidRPr="00316D6E">
        <w:rPr>
          <w:rFonts w:ascii="Arial" w:hAnsi="Arial" w:cs="Arial"/>
          <w:sz w:val="18"/>
          <w:szCs w:val="18"/>
        </w:rPr>
        <w:t>Ökokonto</w:t>
      </w:r>
      <w:proofErr w:type="spellEnd"/>
      <w:r w:rsidRPr="00316D6E">
        <w:rPr>
          <w:rFonts w:ascii="Arial" w:hAnsi="Arial" w:cs="Arial"/>
          <w:sz w:val="18"/>
          <w:szCs w:val="18"/>
        </w:rPr>
        <w:t xml:space="preserve"> der Gemeinde </w:t>
      </w:r>
      <w:proofErr w:type="spellStart"/>
      <w:r w:rsidRPr="00316D6E">
        <w:rPr>
          <w:rFonts w:ascii="Arial" w:hAnsi="Arial" w:cs="Arial"/>
          <w:sz w:val="18"/>
          <w:szCs w:val="18"/>
        </w:rPr>
        <w:t>Selfkant</w:t>
      </w:r>
      <w:proofErr w:type="spellEnd"/>
      <w:r w:rsidRPr="00316D6E">
        <w:rPr>
          <w:rFonts w:ascii="Arial" w:hAnsi="Arial" w:cs="Arial"/>
          <w:sz w:val="18"/>
          <w:szCs w:val="18"/>
        </w:rPr>
        <w:t xml:space="preserve"> auf der Fläche Gemarkung </w:t>
      </w:r>
      <w:proofErr w:type="spellStart"/>
      <w:r w:rsidRPr="00316D6E">
        <w:rPr>
          <w:rFonts w:ascii="Arial" w:hAnsi="Arial" w:cs="Arial"/>
          <w:sz w:val="18"/>
          <w:szCs w:val="18"/>
        </w:rPr>
        <w:t>Tüddern</w:t>
      </w:r>
      <w:proofErr w:type="spellEnd"/>
      <w:r w:rsidRPr="00316D6E">
        <w:rPr>
          <w:rFonts w:ascii="Arial" w:hAnsi="Arial" w:cs="Arial"/>
          <w:sz w:val="18"/>
          <w:szCs w:val="18"/>
        </w:rPr>
        <w:t>, Flur 1, Flurstück 75.</w:t>
      </w:r>
    </w:p>
    <w:p w:rsidR="00316D6E" w:rsidRPr="00316D6E" w:rsidRDefault="00316D6E" w:rsidP="00316D6E">
      <w:pPr>
        <w:jc w:val="both"/>
        <w:rPr>
          <w:rFonts w:ascii="Arial" w:hAnsi="Arial" w:cs="Arial"/>
          <w:sz w:val="18"/>
          <w:szCs w:val="18"/>
        </w:rPr>
      </w:pPr>
    </w:p>
    <w:p w:rsidR="008C72A2" w:rsidRDefault="00316D6E" w:rsidP="00316D6E">
      <w:pPr>
        <w:jc w:val="both"/>
        <w:rPr>
          <w:rFonts w:ascii="Arial" w:hAnsi="Arial" w:cs="Arial"/>
          <w:sz w:val="18"/>
          <w:szCs w:val="18"/>
        </w:rPr>
      </w:pPr>
      <w:r w:rsidRPr="00316D6E">
        <w:rPr>
          <w:rFonts w:ascii="Arial" w:hAnsi="Arial" w:cs="Arial"/>
          <w:sz w:val="18"/>
          <w:szCs w:val="18"/>
        </w:rPr>
        <w:t xml:space="preserve">Während der Auslegungsfrist können Stellungnahmen schriftlich, zur Niederschrift oder im Internet </w:t>
      </w:r>
    </w:p>
    <w:p w:rsidR="00316D6E" w:rsidRPr="00316D6E" w:rsidRDefault="00316D6E" w:rsidP="00316D6E">
      <w:pPr>
        <w:jc w:val="both"/>
        <w:rPr>
          <w:rFonts w:ascii="Arial" w:hAnsi="Arial" w:cs="Arial"/>
          <w:sz w:val="18"/>
          <w:szCs w:val="18"/>
        </w:rPr>
      </w:pPr>
      <w:r w:rsidRPr="00316D6E">
        <w:rPr>
          <w:rFonts w:ascii="Arial" w:hAnsi="Arial" w:cs="Arial"/>
          <w:sz w:val="18"/>
          <w:szCs w:val="18"/>
        </w:rPr>
        <w:t>(</w:t>
      </w:r>
      <w:hyperlink r:id="rId25" w:history="1">
        <w:r w:rsidRPr="00316D6E">
          <w:rPr>
            <w:rFonts w:ascii="Arial" w:hAnsi="Arial" w:cs="Arial"/>
            <w:color w:val="0000FF" w:themeColor="hyperlink"/>
            <w:sz w:val="18"/>
            <w:szCs w:val="18"/>
            <w:u w:val="single"/>
          </w:rPr>
          <w:t>www.o-sp.de/selfkant</w:t>
        </w:r>
      </w:hyperlink>
      <w:r w:rsidRPr="00316D6E">
        <w:rPr>
          <w:rFonts w:ascii="Arial" w:hAnsi="Arial" w:cs="Arial"/>
          <w:sz w:val="18"/>
          <w:szCs w:val="18"/>
        </w:rPr>
        <w:t xml:space="preserve">) abgegeben werden. </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Es wird darauf hingewiesen, dass nicht fristgerecht abgegebene Stellungnahmen bei der weiteren Beschlussfassung gem. § 4 a Abs. 6 BauGB unberücksichtigt bleiben können, sofern die Gemeinde </w:t>
      </w:r>
      <w:proofErr w:type="spellStart"/>
      <w:r w:rsidRPr="00316D6E">
        <w:rPr>
          <w:rFonts w:ascii="Arial" w:hAnsi="Arial" w:cs="Arial"/>
          <w:sz w:val="18"/>
          <w:szCs w:val="18"/>
        </w:rPr>
        <w:t>Selfkant</w:t>
      </w:r>
      <w:proofErr w:type="spellEnd"/>
      <w:r w:rsidRPr="00316D6E">
        <w:rPr>
          <w:rFonts w:ascii="Arial" w:hAnsi="Arial" w:cs="Arial"/>
          <w:sz w:val="18"/>
          <w:szCs w:val="18"/>
        </w:rPr>
        <w:t xml:space="preserve"> deren Inhalt nicht kannte und nicht hätte kennen müssen und deren Inhalt für die Rechtmäßigkeit des Flächennutzungsplanes nicht von Bedeutung ist.</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 xml:space="preserve">Der vom Rat der Gemeinde </w:t>
      </w:r>
      <w:proofErr w:type="spellStart"/>
      <w:r w:rsidRPr="00316D6E">
        <w:rPr>
          <w:rFonts w:ascii="Arial" w:hAnsi="Arial" w:cs="Arial"/>
          <w:sz w:val="18"/>
          <w:szCs w:val="18"/>
        </w:rPr>
        <w:t>Selfkant</w:t>
      </w:r>
      <w:proofErr w:type="spellEnd"/>
      <w:r w:rsidRPr="00316D6E">
        <w:rPr>
          <w:rFonts w:ascii="Arial" w:hAnsi="Arial" w:cs="Arial"/>
          <w:sz w:val="18"/>
          <w:szCs w:val="18"/>
        </w:rPr>
        <w:t xml:space="preserve"> am 11. Oktober 2018 gefasste Beschluss zur öffentlichen Auslegung sowie die Durchführung der öffentlichen Auslegung werden hiermit öffentlich bekanntgemacht.</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proofErr w:type="spellStart"/>
      <w:r w:rsidRPr="00316D6E">
        <w:rPr>
          <w:rFonts w:ascii="Arial" w:hAnsi="Arial" w:cs="Arial"/>
          <w:sz w:val="18"/>
          <w:szCs w:val="18"/>
        </w:rPr>
        <w:t>Selfkant</w:t>
      </w:r>
      <w:proofErr w:type="spellEnd"/>
      <w:r w:rsidRPr="00316D6E">
        <w:rPr>
          <w:rFonts w:ascii="Arial" w:hAnsi="Arial" w:cs="Arial"/>
          <w:sz w:val="18"/>
          <w:szCs w:val="18"/>
        </w:rPr>
        <w:t>, 15. Oktober 2018</w:t>
      </w:r>
    </w:p>
    <w:p w:rsidR="00316D6E" w:rsidRPr="00316D6E" w:rsidRDefault="00316D6E" w:rsidP="00316D6E">
      <w:pPr>
        <w:jc w:val="both"/>
        <w:rPr>
          <w:rFonts w:ascii="Arial" w:hAnsi="Arial" w:cs="Arial"/>
          <w:sz w:val="18"/>
          <w:szCs w:val="18"/>
        </w:rPr>
      </w:pPr>
    </w:p>
    <w:p w:rsidR="00316D6E" w:rsidRPr="00316D6E" w:rsidRDefault="00316D6E" w:rsidP="00316D6E">
      <w:pPr>
        <w:jc w:val="both"/>
        <w:rPr>
          <w:rFonts w:ascii="Arial" w:hAnsi="Arial" w:cs="Arial"/>
          <w:sz w:val="18"/>
          <w:szCs w:val="18"/>
        </w:rPr>
      </w:pPr>
      <w:r w:rsidRPr="00316D6E">
        <w:rPr>
          <w:rFonts w:ascii="Arial" w:hAnsi="Arial" w:cs="Arial"/>
          <w:sz w:val="18"/>
          <w:szCs w:val="18"/>
        </w:rPr>
        <w:t>Corsten</w:t>
      </w:r>
    </w:p>
    <w:p w:rsidR="00316D6E" w:rsidRPr="00316D6E" w:rsidRDefault="00316D6E" w:rsidP="00316D6E">
      <w:pPr>
        <w:jc w:val="both"/>
        <w:rPr>
          <w:rFonts w:ascii="Arial" w:hAnsi="Arial" w:cs="Arial"/>
          <w:sz w:val="18"/>
          <w:szCs w:val="18"/>
        </w:rPr>
      </w:pPr>
      <w:r w:rsidRPr="00316D6E">
        <w:rPr>
          <w:rFonts w:ascii="Arial" w:hAnsi="Arial" w:cs="Arial"/>
          <w:sz w:val="18"/>
          <w:szCs w:val="18"/>
        </w:rPr>
        <w:t>Bürgermeister</w:t>
      </w:r>
    </w:p>
    <w:p w:rsidR="00CE72EC" w:rsidRDefault="004F3F2C" w:rsidP="004F3F2C">
      <w:pPr>
        <w:jc w:val="center"/>
        <w:rPr>
          <w:rFonts w:ascii="Arial" w:hAnsi="Arial" w:cs="Arial"/>
          <w:b/>
          <w:sz w:val="20"/>
          <w:szCs w:val="20"/>
        </w:rPr>
      </w:pPr>
      <w:r>
        <w:rPr>
          <w:rFonts w:ascii="Arial" w:hAnsi="Arial" w:cs="Arial"/>
          <w:b/>
          <w:sz w:val="20"/>
          <w:szCs w:val="20"/>
        </w:rPr>
        <w:t>________________________________________________________________________________</w:t>
      </w:r>
    </w:p>
    <w:p w:rsidR="00CE72EC" w:rsidRDefault="00CE72EC" w:rsidP="00CE72EC">
      <w:pPr>
        <w:rPr>
          <w:rFonts w:ascii="Arial" w:hAnsi="Arial" w:cs="Arial"/>
          <w:b/>
          <w:sz w:val="20"/>
          <w:szCs w:val="20"/>
        </w:rPr>
      </w:pPr>
    </w:p>
    <w:p w:rsidR="004F3F2C" w:rsidRPr="0025543C" w:rsidRDefault="004F3F2C" w:rsidP="004F3F2C">
      <w:pPr>
        <w:jc w:val="center"/>
        <w:rPr>
          <w:rFonts w:ascii="Arial" w:hAnsi="Arial" w:cs="Arial"/>
          <w:b/>
          <w:sz w:val="20"/>
          <w:szCs w:val="20"/>
        </w:rPr>
      </w:pPr>
      <w:r w:rsidRPr="0025543C">
        <w:rPr>
          <w:rFonts w:ascii="Arial" w:hAnsi="Arial" w:cs="Arial"/>
          <w:b/>
          <w:sz w:val="20"/>
          <w:szCs w:val="20"/>
        </w:rPr>
        <w:t>Bekanntmachung</w:t>
      </w:r>
    </w:p>
    <w:p w:rsidR="004F3F2C" w:rsidRPr="0025543C" w:rsidRDefault="004F3F2C" w:rsidP="004F3F2C">
      <w:pPr>
        <w:jc w:val="center"/>
        <w:rPr>
          <w:rFonts w:ascii="Arial" w:hAnsi="Arial" w:cs="Arial"/>
          <w:b/>
          <w:sz w:val="20"/>
          <w:szCs w:val="20"/>
        </w:rPr>
      </w:pPr>
      <w:r w:rsidRPr="0025543C">
        <w:rPr>
          <w:rFonts w:ascii="Arial" w:hAnsi="Arial" w:cs="Arial"/>
          <w:b/>
          <w:sz w:val="20"/>
          <w:szCs w:val="20"/>
        </w:rPr>
        <w:t xml:space="preserve">Änderung Nr. N 20 – </w:t>
      </w:r>
      <w:proofErr w:type="spellStart"/>
      <w:r w:rsidRPr="0025543C">
        <w:rPr>
          <w:rFonts w:ascii="Arial" w:hAnsi="Arial" w:cs="Arial"/>
          <w:b/>
          <w:sz w:val="20"/>
          <w:szCs w:val="20"/>
        </w:rPr>
        <w:t>Höngen</w:t>
      </w:r>
      <w:proofErr w:type="spellEnd"/>
      <w:r w:rsidRPr="0025543C">
        <w:rPr>
          <w:rFonts w:ascii="Arial" w:hAnsi="Arial" w:cs="Arial"/>
          <w:b/>
          <w:sz w:val="20"/>
          <w:szCs w:val="20"/>
        </w:rPr>
        <w:t xml:space="preserve">, Integrativer Sportpark – </w:t>
      </w:r>
    </w:p>
    <w:p w:rsidR="004F3F2C" w:rsidRPr="0025543C" w:rsidRDefault="004F3F2C" w:rsidP="004F3F2C">
      <w:pPr>
        <w:jc w:val="center"/>
        <w:rPr>
          <w:rFonts w:ascii="Arial" w:hAnsi="Arial" w:cs="Arial"/>
          <w:b/>
          <w:sz w:val="20"/>
          <w:szCs w:val="20"/>
        </w:rPr>
      </w:pPr>
      <w:r w:rsidRPr="0025543C">
        <w:rPr>
          <w:rFonts w:ascii="Arial" w:hAnsi="Arial" w:cs="Arial"/>
          <w:b/>
          <w:sz w:val="20"/>
          <w:szCs w:val="20"/>
        </w:rPr>
        <w:t xml:space="preserve">des Flächennutzungsplanes </w:t>
      </w:r>
    </w:p>
    <w:p w:rsidR="004F3F2C" w:rsidRPr="0025543C" w:rsidRDefault="004F3F2C" w:rsidP="004F3F2C">
      <w:pPr>
        <w:jc w:val="center"/>
        <w:rPr>
          <w:rFonts w:ascii="Arial" w:hAnsi="Arial" w:cs="Arial"/>
          <w:b/>
          <w:sz w:val="20"/>
          <w:szCs w:val="20"/>
        </w:rPr>
      </w:pPr>
      <w:r w:rsidRPr="0025543C">
        <w:rPr>
          <w:rFonts w:ascii="Arial" w:hAnsi="Arial" w:cs="Arial"/>
          <w:b/>
          <w:sz w:val="20"/>
          <w:szCs w:val="20"/>
        </w:rPr>
        <w:t xml:space="preserve">der Gemeinde </w:t>
      </w:r>
      <w:proofErr w:type="spellStart"/>
      <w:r w:rsidRPr="0025543C">
        <w:rPr>
          <w:rFonts w:ascii="Arial" w:hAnsi="Arial" w:cs="Arial"/>
          <w:b/>
          <w:sz w:val="20"/>
          <w:szCs w:val="20"/>
        </w:rPr>
        <w:t>Selfkant</w:t>
      </w:r>
      <w:proofErr w:type="spellEnd"/>
      <w:r w:rsidRPr="0025543C">
        <w:rPr>
          <w:rFonts w:ascii="Arial" w:hAnsi="Arial" w:cs="Arial"/>
          <w:b/>
          <w:sz w:val="20"/>
          <w:szCs w:val="20"/>
        </w:rPr>
        <w:t xml:space="preserve"> </w:t>
      </w:r>
    </w:p>
    <w:p w:rsidR="004F3F2C" w:rsidRPr="0025543C" w:rsidRDefault="004F3F2C" w:rsidP="004F3F2C">
      <w:pPr>
        <w:pBdr>
          <w:bottom w:val="single" w:sz="12" w:space="1" w:color="auto"/>
        </w:pBdr>
        <w:jc w:val="center"/>
        <w:rPr>
          <w:rFonts w:ascii="Arial" w:hAnsi="Arial" w:cs="Arial"/>
          <w:b/>
          <w:sz w:val="20"/>
          <w:szCs w:val="20"/>
        </w:rPr>
      </w:pPr>
      <w:r w:rsidRPr="0025543C">
        <w:rPr>
          <w:rFonts w:ascii="Arial" w:hAnsi="Arial" w:cs="Arial"/>
          <w:b/>
          <w:sz w:val="20"/>
          <w:szCs w:val="20"/>
        </w:rPr>
        <w:t>- Öffentliche Auslegung des Planänderungsentwurfes –</w:t>
      </w:r>
    </w:p>
    <w:p w:rsidR="004F3F2C" w:rsidRPr="00C60E87" w:rsidRDefault="004F3F2C" w:rsidP="004F3F2C">
      <w:pPr>
        <w:jc w:val="center"/>
        <w:rPr>
          <w:rFonts w:ascii="Arial" w:hAnsi="Arial" w:cs="Arial"/>
          <w:b/>
          <w:sz w:val="28"/>
          <w:szCs w:val="28"/>
        </w:rPr>
      </w:pPr>
    </w:p>
    <w:p w:rsidR="004F3F2C" w:rsidRPr="0025543C" w:rsidRDefault="004F3F2C" w:rsidP="004F3F2C">
      <w:pPr>
        <w:jc w:val="both"/>
        <w:rPr>
          <w:rFonts w:ascii="Arial" w:hAnsi="Arial" w:cs="Arial"/>
          <w:sz w:val="18"/>
          <w:szCs w:val="18"/>
        </w:rPr>
      </w:pPr>
      <w:r w:rsidRPr="0025543C">
        <w:rPr>
          <w:rFonts w:ascii="Arial" w:hAnsi="Arial" w:cs="Arial"/>
          <w:sz w:val="18"/>
          <w:szCs w:val="18"/>
        </w:rPr>
        <w:t xml:space="preserve">Die Gemeindevertretung der Gemeinde </w:t>
      </w:r>
      <w:proofErr w:type="spellStart"/>
      <w:r w:rsidRPr="0025543C">
        <w:rPr>
          <w:rFonts w:ascii="Arial" w:hAnsi="Arial" w:cs="Arial"/>
          <w:sz w:val="18"/>
          <w:szCs w:val="18"/>
        </w:rPr>
        <w:t>Selfkant</w:t>
      </w:r>
      <w:proofErr w:type="spellEnd"/>
      <w:r w:rsidRPr="0025543C">
        <w:rPr>
          <w:rFonts w:ascii="Arial" w:hAnsi="Arial" w:cs="Arial"/>
          <w:sz w:val="18"/>
          <w:szCs w:val="18"/>
        </w:rPr>
        <w:t xml:space="preserve"> hat in ihrer Sitzung am 16. Mai 2018 gemäß § 2 des Baugesetzbuches (BauGB) die Einleitung des Verfahrens zur Änderung Nr. N 20 – </w:t>
      </w:r>
      <w:proofErr w:type="spellStart"/>
      <w:r w:rsidRPr="0025543C">
        <w:rPr>
          <w:rFonts w:ascii="Arial" w:hAnsi="Arial" w:cs="Arial"/>
          <w:sz w:val="18"/>
          <w:szCs w:val="18"/>
        </w:rPr>
        <w:t>Höngen</w:t>
      </w:r>
      <w:proofErr w:type="spellEnd"/>
      <w:r w:rsidRPr="0025543C">
        <w:rPr>
          <w:rFonts w:ascii="Arial" w:hAnsi="Arial" w:cs="Arial"/>
          <w:sz w:val="18"/>
          <w:szCs w:val="18"/>
        </w:rPr>
        <w:t xml:space="preserve">, Integrativer Sportpark – des Flächennutzungsplanes der Gemeinde </w:t>
      </w:r>
      <w:proofErr w:type="spellStart"/>
      <w:r w:rsidRPr="0025543C">
        <w:rPr>
          <w:rFonts w:ascii="Arial" w:hAnsi="Arial" w:cs="Arial"/>
          <w:sz w:val="18"/>
          <w:szCs w:val="18"/>
        </w:rPr>
        <w:t>Selfkant</w:t>
      </w:r>
      <w:proofErr w:type="spellEnd"/>
      <w:r w:rsidRPr="0025543C">
        <w:rPr>
          <w:rFonts w:ascii="Arial" w:hAnsi="Arial" w:cs="Arial"/>
          <w:sz w:val="18"/>
          <w:szCs w:val="18"/>
        </w:rPr>
        <w:t xml:space="preserve"> beschlossen.</w:t>
      </w:r>
    </w:p>
    <w:p w:rsidR="004F3F2C" w:rsidRPr="0025543C" w:rsidRDefault="004F3F2C" w:rsidP="004F3F2C">
      <w:pPr>
        <w:jc w:val="both"/>
        <w:rPr>
          <w:rFonts w:ascii="Arial" w:hAnsi="Arial" w:cs="Arial"/>
          <w:sz w:val="18"/>
          <w:szCs w:val="18"/>
        </w:rPr>
      </w:pPr>
      <w:r w:rsidRPr="0025543C">
        <w:rPr>
          <w:rFonts w:ascii="Arial" w:hAnsi="Arial" w:cs="Arial"/>
          <w:sz w:val="18"/>
          <w:szCs w:val="18"/>
        </w:rPr>
        <w:t>Weiterhin hat die Gemeindevertretung in ihrer Sitzung am 12. Juli 2018 beschlossen, die Offenlage der Planentwürfe nach § 3 Abs. 2 Baugesetzbuch (BauGB) sowie die Beteiligung der Träger öffentlicher Belange gemäß § 4 Absatz 2 Baugesetzbuch (BauGB) durchzuführen.</w:t>
      </w:r>
    </w:p>
    <w:p w:rsidR="004F3F2C" w:rsidRPr="0025543C" w:rsidRDefault="004F3F2C" w:rsidP="004F3F2C">
      <w:pPr>
        <w:jc w:val="both"/>
        <w:rPr>
          <w:rFonts w:ascii="Arial" w:hAnsi="Arial" w:cs="Arial"/>
          <w:sz w:val="18"/>
          <w:szCs w:val="18"/>
        </w:rPr>
      </w:pPr>
    </w:p>
    <w:p w:rsidR="004F3F2C" w:rsidRPr="0025543C" w:rsidRDefault="004F3F2C" w:rsidP="004F3F2C">
      <w:pPr>
        <w:jc w:val="both"/>
        <w:rPr>
          <w:rFonts w:ascii="Arial" w:hAnsi="Arial" w:cs="Arial"/>
          <w:sz w:val="18"/>
          <w:szCs w:val="18"/>
        </w:rPr>
      </w:pPr>
      <w:proofErr w:type="gramStart"/>
      <w:r w:rsidRPr="0025543C">
        <w:rPr>
          <w:rFonts w:ascii="Arial" w:hAnsi="Arial" w:cs="Arial"/>
          <w:sz w:val="18"/>
          <w:szCs w:val="18"/>
        </w:rPr>
        <w:t>Gegenstand</w:t>
      </w:r>
      <w:proofErr w:type="gramEnd"/>
      <w:r w:rsidRPr="0025543C">
        <w:rPr>
          <w:rFonts w:ascii="Arial" w:hAnsi="Arial" w:cs="Arial"/>
          <w:sz w:val="18"/>
          <w:szCs w:val="18"/>
        </w:rPr>
        <w:t xml:space="preserve"> der Änderungen im Rahmen dieses Verfahrens sollen sein:</w:t>
      </w:r>
    </w:p>
    <w:p w:rsidR="004F3F2C" w:rsidRPr="0025543C" w:rsidRDefault="004F3F2C" w:rsidP="004F3F2C">
      <w:pPr>
        <w:jc w:val="both"/>
        <w:rPr>
          <w:rFonts w:ascii="Arial" w:hAnsi="Arial" w:cs="Arial"/>
          <w:sz w:val="18"/>
          <w:szCs w:val="18"/>
        </w:rPr>
      </w:pPr>
    </w:p>
    <w:p w:rsidR="004F3F2C" w:rsidRPr="0025543C" w:rsidRDefault="004F3F2C" w:rsidP="004F3F2C">
      <w:pPr>
        <w:widowControl w:val="0"/>
        <w:numPr>
          <w:ilvl w:val="0"/>
          <w:numId w:val="21"/>
        </w:numPr>
        <w:autoSpaceDE w:val="0"/>
        <w:autoSpaceDN w:val="0"/>
        <w:adjustRightInd w:val="0"/>
        <w:jc w:val="both"/>
        <w:rPr>
          <w:rFonts w:ascii="Arial" w:hAnsi="Arial"/>
          <w:sz w:val="18"/>
          <w:szCs w:val="18"/>
        </w:rPr>
      </w:pPr>
      <w:r w:rsidRPr="0025543C">
        <w:rPr>
          <w:rFonts w:ascii="Arial" w:hAnsi="Arial"/>
          <w:sz w:val="18"/>
          <w:szCs w:val="18"/>
        </w:rPr>
        <w:t xml:space="preserve">Die Darstellung für die Grundstücke Gemarkung </w:t>
      </w:r>
      <w:proofErr w:type="spellStart"/>
      <w:r w:rsidRPr="0025543C">
        <w:rPr>
          <w:rFonts w:ascii="Arial" w:hAnsi="Arial"/>
          <w:sz w:val="18"/>
          <w:szCs w:val="18"/>
        </w:rPr>
        <w:t>Höngen</w:t>
      </w:r>
      <w:proofErr w:type="spellEnd"/>
      <w:r w:rsidRPr="0025543C">
        <w:rPr>
          <w:rFonts w:ascii="Arial" w:hAnsi="Arial"/>
          <w:sz w:val="18"/>
          <w:szCs w:val="18"/>
        </w:rPr>
        <w:t xml:space="preserve">, Flur 3, Flurstücke 226, 231 (teilweise), 240 und 241 (teilweise), sowie für die Grundstücke Gemarkung </w:t>
      </w:r>
      <w:proofErr w:type="spellStart"/>
      <w:r w:rsidRPr="0025543C">
        <w:rPr>
          <w:rFonts w:ascii="Arial" w:hAnsi="Arial"/>
          <w:sz w:val="18"/>
          <w:szCs w:val="18"/>
        </w:rPr>
        <w:t>Höngen</w:t>
      </w:r>
      <w:proofErr w:type="spellEnd"/>
      <w:r w:rsidRPr="0025543C">
        <w:rPr>
          <w:rFonts w:ascii="Arial" w:hAnsi="Arial"/>
          <w:sz w:val="18"/>
          <w:szCs w:val="18"/>
        </w:rPr>
        <w:t>, Flur 4, Flurstücke 16, 18 (teilweise), 19 (teilweise), 25 (teilweise), 26 (teilweise), 27, 28, 29, 30, 31, 309 (teilweise) und 384 (teilweise), soll von „Flächen für die Landwirtschaft“, „Flächen für Wald“, „Grünflächen“, „Flächen für Gemeinbedarf“ und „Flächen für örtliche Hauptverkehrszüge“ in eine „Fläche für Gemeinbedarf“ sowie eine „Grünfläche“ geändert werden,</w:t>
      </w:r>
    </w:p>
    <w:p w:rsidR="004F3F2C" w:rsidRPr="0025543C" w:rsidRDefault="004F3F2C" w:rsidP="004F3F2C">
      <w:pPr>
        <w:widowControl w:val="0"/>
        <w:autoSpaceDE w:val="0"/>
        <w:autoSpaceDN w:val="0"/>
        <w:adjustRightInd w:val="0"/>
        <w:ind w:left="792"/>
        <w:jc w:val="both"/>
        <w:rPr>
          <w:rFonts w:ascii="Arial" w:hAnsi="Arial"/>
          <w:sz w:val="18"/>
          <w:szCs w:val="18"/>
        </w:rPr>
      </w:pPr>
    </w:p>
    <w:p w:rsidR="004F3F2C" w:rsidRPr="0025543C" w:rsidRDefault="004F3F2C" w:rsidP="004F3F2C">
      <w:pPr>
        <w:widowControl w:val="0"/>
        <w:numPr>
          <w:ilvl w:val="0"/>
          <w:numId w:val="21"/>
        </w:numPr>
        <w:autoSpaceDE w:val="0"/>
        <w:autoSpaceDN w:val="0"/>
        <w:adjustRightInd w:val="0"/>
        <w:jc w:val="both"/>
        <w:rPr>
          <w:rFonts w:ascii="Arial" w:hAnsi="Arial"/>
          <w:sz w:val="18"/>
          <w:szCs w:val="18"/>
        </w:rPr>
      </w:pPr>
      <w:r w:rsidRPr="0025543C">
        <w:rPr>
          <w:rFonts w:ascii="Arial" w:hAnsi="Arial"/>
          <w:sz w:val="18"/>
          <w:szCs w:val="18"/>
        </w:rPr>
        <w:t xml:space="preserve">Die Darstellung von „Wohnbauflächen“ auf den Grundstücken Gemarkung </w:t>
      </w:r>
      <w:proofErr w:type="spellStart"/>
      <w:r w:rsidRPr="0025543C">
        <w:rPr>
          <w:rFonts w:ascii="Arial" w:hAnsi="Arial"/>
          <w:sz w:val="18"/>
          <w:szCs w:val="18"/>
        </w:rPr>
        <w:t>Saeffelen</w:t>
      </w:r>
      <w:proofErr w:type="spellEnd"/>
      <w:r w:rsidRPr="0025543C">
        <w:rPr>
          <w:rFonts w:ascii="Arial" w:hAnsi="Arial"/>
          <w:sz w:val="18"/>
          <w:szCs w:val="18"/>
        </w:rPr>
        <w:t xml:space="preserve">, Flur 5, Flurstücke 19 (teilweise), 20 (teilweise), 21, 22, 25 (teilweise), 26 (teilweise), 27 (teilweise), 28, 29, 30 (teilweise), 36 (teilweise), 38 (teilweise), 279 (teilweise), 280, 311 (teilweise), 312 (teilweise) und 328 (teilweise) </w:t>
      </w:r>
      <w:r w:rsidRPr="0025543C">
        <w:rPr>
          <w:rFonts w:ascii="Arial" w:hAnsi="Arial"/>
          <w:sz w:val="18"/>
          <w:szCs w:val="18"/>
        </w:rPr>
        <w:lastRenderedPageBreak/>
        <w:t xml:space="preserve">sowie auf den Grundstücken Gemarkung </w:t>
      </w:r>
      <w:proofErr w:type="spellStart"/>
      <w:r w:rsidRPr="0025543C">
        <w:rPr>
          <w:rFonts w:ascii="Arial" w:hAnsi="Arial"/>
          <w:sz w:val="18"/>
          <w:szCs w:val="18"/>
        </w:rPr>
        <w:t>Saeffelen</w:t>
      </w:r>
      <w:proofErr w:type="spellEnd"/>
      <w:r w:rsidRPr="0025543C">
        <w:rPr>
          <w:rFonts w:ascii="Arial" w:hAnsi="Arial"/>
          <w:sz w:val="18"/>
          <w:szCs w:val="18"/>
        </w:rPr>
        <w:t>, Flur 6, Flurstücke 42 (teilweise), 90 (teilweise), 91, 92 (teilweise) und 93 (teilweise), in „Flächen für die Landwirtschaft“ zu ändern.</w:t>
      </w:r>
    </w:p>
    <w:p w:rsidR="004F3F2C" w:rsidRPr="0025543C" w:rsidRDefault="004F3F2C" w:rsidP="004F3F2C">
      <w:pPr>
        <w:jc w:val="both"/>
        <w:rPr>
          <w:rFonts w:ascii="Arial" w:hAnsi="Arial" w:cs="Arial"/>
          <w:sz w:val="18"/>
          <w:szCs w:val="18"/>
        </w:rPr>
      </w:pPr>
    </w:p>
    <w:p w:rsidR="00CE72EC" w:rsidRDefault="004F3F2C" w:rsidP="004F3F2C">
      <w:pPr>
        <w:rPr>
          <w:rFonts w:ascii="Arial" w:hAnsi="Arial" w:cs="Arial"/>
          <w:b/>
          <w:sz w:val="20"/>
          <w:szCs w:val="20"/>
        </w:rPr>
      </w:pPr>
      <w:r w:rsidRPr="0025543C">
        <w:rPr>
          <w:rFonts w:ascii="Arial" w:hAnsi="Arial" w:cs="Arial"/>
          <w:sz w:val="18"/>
          <w:szCs w:val="18"/>
        </w:rPr>
        <w:t>Die Abgrenzung der Änderungsbereiche ist aus dem nachstehenden Kartenausschnitt ersichtlich</w:t>
      </w:r>
    </w:p>
    <w:p w:rsidR="00CE72EC" w:rsidRDefault="004F3F2C" w:rsidP="004F3F2C">
      <w:pPr>
        <w:jc w:val="center"/>
        <w:rPr>
          <w:rFonts w:ascii="Arial" w:hAnsi="Arial" w:cs="Arial"/>
          <w:b/>
          <w:sz w:val="20"/>
          <w:szCs w:val="20"/>
        </w:rPr>
      </w:pPr>
      <w:r w:rsidRPr="0025543C">
        <w:rPr>
          <w:rFonts w:ascii="Arial" w:hAnsi="Arial" w:cs="Arial"/>
          <w:noProof/>
          <w:sz w:val="18"/>
          <w:szCs w:val="18"/>
        </w:rPr>
        <w:drawing>
          <wp:inline distT="0" distB="0" distL="0" distR="0" wp14:anchorId="3D704870" wp14:editId="1797C642">
            <wp:extent cx="4632960" cy="3271220"/>
            <wp:effectExtent l="0" t="0" r="0" b="5715"/>
            <wp:docPr id="7" name="Bild 1" descr="Hön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öngen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8654" cy="3268180"/>
                    </a:xfrm>
                    <a:prstGeom prst="rect">
                      <a:avLst/>
                    </a:prstGeom>
                    <a:noFill/>
                    <a:ln>
                      <a:noFill/>
                    </a:ln>
                  </pic:spPr>
                </pic:pic>
              </a:graphicData>
            </a:graphic>
          </wp:inline>
        </w:drawing>
      </w:r>
    </w:p>
    <w:p w:rsidR="00CE72EC" w:rsidRDefault="00CE72EC" w:rsidP="00CE72EC">
      <w:pPr>
        <w:rPr>
          <w:rFonts w:ascii="Arial" w:hAnsi="Arial" w:cs="Arial"/>
          <w:b/>
          <w:sz w:val="20"/>
          <w:szCs w:val="20"/>
        </w:rPr>
      </w:pP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Der Entwurf der vorgenannten Änderung Nr. N 20 – </w:t>
      </w:r>
      <w:proofErr w:type="spellStart"/>
      <w:r w:rsidRPr="004F3F2C">
        <w:rPr>
          <w:rFonts w:ascii="Arial" w:hAnsi="Arial" w:cs="Arial"/>
          <w:sz w:val="18"/>
          <w:szCs w:val="18"/>
        </w:rPr>
        <w:t>Höngen</w:t>
      </w:r>
      <w:proofErr w:type="spellEnd"/>
      <w:r w:rsidRPr="004F3F2C">
        <w:rPr>
          <w:rFonts w:ascii="Arial" w:hAnsi="Arial" w:cs="Arial"/>
          <w:sz w:val="18"/>
          <w:szCs w:val="18"/>
        </w:rPr>
        <w:t xml:space="preserve">, Integrativer Sportpark - bestehend aus Planzeichnung sowie der Begründung mit Umweltbericht, die nach Einschätzung der Gemeinde wesentlichen, bereits vorliegenden umweltbezogenen Stellungnahmen werden gemäß § 3 Abs. 2 BauGB in der Zeit </w:t>
      </w:r>
    </w:p>
    <w:p w:rsidR="004F3F2C" w:rsidRPr="004F3F2C" w:rsidRDefault="004F3F2C" w:rsidP="004F3F2C">
      <w:pPr>
        <w:jc w:val="both"/>
        <w:rPr>
          <w:rFonts w:ascii="Arial" w:hAnsi="Arial" w:cs="Arial"/>
          <w:sz w:val="18"/>
          <w:szCs w:val="18"/>
        </w:rPr>
      </w:pPr>
    </w:p>
    <w:p w:rsidR="004F3F2C" w:rsidRPr="004F3F2C" w:rsidRDefault="004F3F2C" w:rsidP="004F3F2C">
      <w:pPr>
        <w:jc w:val="center"/>
        <w:rPr>
          <w:rFonts w:ascii="Arial" w:hAnsi="Arial" w:cs="Arial"/>
          <w:b/>
          <w:sz w:val="18"/>
          <w:szCs w:val="18"/>
        </w:rPr>
      </w:pPr>
      <w:r w:rsidRPr="004F3F2C">
        <w:rPr>
          <w:rFonts w:ascii="Arial" w:hAnsi="Arial" w:cs="Arial"/>
          <w:b/>
          <w:sz w:val="18"/>
          <w:szCs w:val="18"/>
        </w:rPr>
        <w:t>vom 5. November 2018 bis 7. Dezember 2018</w:t>
      </w:r>
    </w:p>
    <w:p w:rsidR="004F3F2C" w:rsidRPr="004F3F2C" w:rsidRDefault="004F3F2C" w:rsidP="004F3F2C">
      <w:pPr>
        <w:jc w:val="both"/>
        <w:rPr>
          <w:rFonts w:ascii="Arial" w:hAnsi="Arial" w:cs="Arial"/>
          <w:sz w:val="18"/>
          <w:szCs w:val="18"/>
        </w:rPr>
      </w:pP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zu Jedermanns Einsicht öffentlich ausgelegt. </w:t>
      </w:r>
    </w:p>
    <w:p w:rsidR="004F3F2C" w:rsidRPr="004F3F2C" w:rsidRDefault="004F3F2C" w:rsidP="004F3F2C">
      <w:pPr>
        <w:jc w:val="both"/>
        <w:rPr>
          <w:rFonts w:ascii="Arial" w:hAnsi="Arial" w:cs="Arial"/>
          <w:sz w:val="18"/>
          <w:szCs w:val="18"/>
        </w:rPr>
      </w:pP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Die öffentliche Auslegung erfolgt bei der Gemeindeverwaltung </w:t>
      </w:r>
      <w:proofErr w:type="spellStart"/>
      <w:r w:rsidRPr="004F3F2C">
        <w:rPr>
          <w:rFonts w:ascii="Arial" w:hAnsi="Arial" w:cs="Arial"/>
          <w:sz w:val="18"/>
          <w:szCs w:val="18"/>
        </w:rPr>
        <w:t>Selfkant</w:t>
      </w:r>
      <w:proofErr w:type="spellEnd"/>
      <w:r w:rsidRPr="004F3F2C">
        <w:rPr>
          <w:rFonts w:ascii="Arial" w:hAnsi="Arial" w:cs="Arial"/>
          <w:sz w:val="18"/>
          <w:szCs w:val="18"/>
        </w:rPr>
        <w:t xml:space="preserve">, Am Rathaus 13, 52538 </w:t>
      </w:r>
      <w:proofErr w:type="spellStart"/>
      <w:r w:rsidRPr="004F3F2C">
        <w:rPr>
          <w:rFonts w:ascii="Arial" w:hAnsi="Arial" w:cs="Arial"/>
          <w:sz w:val="18"/>
          <w:szCs w:val="18"/>
        </w:rPr>
        <w:t>Selfkant</w:t>
      </w:r>
      <w:proofErr w:type="spellEnd"/>
      <w:r w:rsidRPr="004F3F2C">
        <w:rPr>
          <w:rFonts w:ascii="Arial" w:hAnsi="Arial" w:cs="Arial"/>
          <w:sz w:val="18"/>
          <w:szCs w:val="18"/>
        </w:rPr>
        <w:t xml:space="preserve"> - Zimmer 33 - während der Öffnungszeiten. </w:t>
      </w:r>
    </w:p>
    <w:p w:rsidR="004F3F2C" w:rsidRPr="004F3F2C" w:rsidRDefault="004F3F2C" w:rsidP="004F3F2C">
      <w:pPr>
        <w:jc w:val="both"/>
        <w:rPr>
          <w:rFonts w:ascii="Arial" w:hAnsi="Arial" w:cs="Arial"/>
          <w:sz w:val="18"/>
          <w:szCs w:val="18"/>
        </w:rPr>
      </w:pP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Die Öffnungszeiten des Rathauses sind: </w:t>
      </w:r>
    </w:p>
    <w:p w:rsidR="004F3F2C" w:rsidRPr="004F3F2C" w:rsidRDefault="004F3F2C" w:rsidP="004F3F2C">
      <w:pPr>
        <w:jc w:val="both"/>
        <w:rPr>
          <w:rFonts w:ascii="Arial" w:hAnsi="Arial" w:cs="Arial"/>
          <w:sz w:val="18"/>
          <w:szCs w:val="18"/>
        </w:rPr>
      </w:pP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montags bis freitags </w:t>
      </w:r>
      <w:r w:rsidRPr="004F3F2C">
        <w:rPr>
          <w:rFonts w:ascii="Arial" w:hAnsi="Arial" w:cs="Arial"/>
          <w:sz w:val="18"/>
          <w:szCs w:val="18"/>
        </w:rPr>
        <w:tab/>
        <w:t xml:space="preserve">von   8.00 Uhr bis 12.00 Uhr </w:t>
      </w: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montags </w:t>
      </w:r>
      <w:r w:rsidRPr="004F3F2C">
        <w:rPr>
          <w:rFonts w:ascii="Arial" w:hAnsi="Arial" w:cs="Arial"/>
          <w:sz w:val="18"/>
          <w:szCs w:val="18"/>
        </w:rPr>
        <w:tab/>
      </w:r>
      <w:r w:rsidRPr="004F3F2C">
        <w:rPr>
          <w:rFonts w:ascii="Arial" w:hAnsi="Arial" w:cs="Arial"/>
          <w:sz w:val="18"/>
          <w:szCs w:val="18"/>
        </w:rPr>
        <w:tab/>
        <w:t xml:space="preserve">von 14.00 Uhr bis 16.00 Uhr </w:t>
      </w:r>
    </w:p>
    <w:p w:rsidR="004F3F2C" w:rsidRPr="004F3F2C" w:rsidRDefault="004F3F2C" w:rsidP="004F3F2C">
      <w:pPr>
        <w:jc w:val="both"/>
        <w:rPr>
          <w:rFonts w:ascii="Arial" w:hAnsi="Arial" w:cs="Arial"/>
          <w:sz w:val="18"/>
          <w:szCs w:val="18"/>
        </w:rPr>
      </w:pPr>
      <w:r w:rsidRPr="004F3F2C">
        <w:rPr>
          <w:rFonts w:ascii="Arial" w:hAnsi="Arial" w:cs="Arial"/>
          <w:sz w:val="18"/>
          <w:szCs w:val="18"/>
        </w:rPr>
        <w:t xml:space="preserve">donnerstags </w:t>
      </w:r>
      <w:r w:rsidRPr="004F3F2C">
        <w:rPr>
          <w:rFonts w:ascii="Arial" w:hAnsi="Arial" w:cs="Arial"/>
          <w:sz w:val="18"/>
          <w:szCs w:val="18"/>
        </w:rPr>
        <w:tab/>
      </w:r>
      <w:r w:rsidRPr="004F3F2C">
        <w:rPr>
          <w:rFonts w:ascii="Arial" w:hAnsi="Arial" w:cs="Arial"/>
          <w:sz w:val="18"/>
          <w:szCs w:val="18"/>
        </w:rPr>
        <w:tab/>
        <w:t>von 14.00 Uhr bis 17.30 Uhr.</w:t>
      </w:r>
    </w:p>
    <w:p w:rsidR="00DD4CAC" w:rsidRDefault="00DD4CAC" w:rsidP="004F3F2C">
      <w:pPr>
        <w:jc w:val="both"/>
        <w:rPr>
          <w:rFonts w:ascii="Arial" w:hAnsi="Arial" w:cs="Arial"/>
          <w:sz w:val="18"/>
          <w:szCs w:val="18"/>
        </w:rPr>
      </w:pPr>
    </w:p>
    <w:p w:rsidR="00B30392" w:rsidRPr="00B30392" w:rsidRDefault="00B30392" w:rsidP="00B30392">
      <w:pPr>
        <w:pStyle w:val="Listenabsatz"/>
        <w:ind w:left="720"/>
        <w:contextualSpacing/>
        <w:jc w:val="both"/>
        <w:rPr>
          <w:rFonts w:ascii="Arial" w:eastAsia="Calibri" w:hAnsi="Arial" w:cs="Arial"/>
          <w:sz w:val="18"/>
          <w:szCs w:val="18"/>
          <w:u w:val="single"/>
          <w:lang w:eastAsia="en-US"/>
        </w:rPr>
      </w:pPr>
      <w:proofErr w:type="gramStart"/>
      <w:r>
        <w:rPr>
          <w:rFonts w:ascii="Arial" w:eastAsia="Calibri" w:hAnsi="Arial" w:cs="Arial"/>
          <w:sz w:val="18"/>
          <w:szCs w:val="18"/>
          <w:u w:val="single"/>
          <w:lang w:eastAsia="en-US"/>
        </w:rPr>
        <w:t>1.</w:t>
      </w:r>
      <w:r w:rsidRPr="00B30392">
        <w:rPr>
          <w:rFonts w:ascii="Arial" w:eastAsia="Calibri" w:hAnsi="Arial" w:cs="Arial"/>
          <w:sz w:val="18"/>
          <w:szCs w:val="18"/>
          <w:u w:val="single"/>
          <w:lang w:eastAsia="en-US"/>
        </w:rPr>
        <w:t>Folgende</w:t>
      </w:r>
      <w:proofErr w:type="gramEnd"/>
      <w:r w:rsidRPr="00B30392">
        <w:rPr>
          <w:rFonts w:ascii="Arial" w:eastAsia="Calibri" w:hAnsi="Arial" w:cs="Arial"/>
          <w:sz w:val="18"/>
          <w:szCs w:val="18"/>
          <w:u w:val="single"/>
          <w:lang w:eastAsia="en-US"/>
        </w:rPr>
        <w:t xml:space="preserve"> Arten umweltbezogener Informationen sind zur Änderung des Flächennutzungsplanes verfügbar und werden ebenfalls öffentlich ausgelegt:</w:t>
      </w:r>
    </w:p>
    <w:p w:rsidR="00B30392" w:rsidRPr="00B30392" w:rsidRDefault="00B30392" w:rsidP="00B30392">
      <w:pPr>
        <w:jc w:val="both"/>
        <w:rPr>
          <w:rFonts w:ascii="Arial" w:hAnsi="Arial" w:cs="Arial"/>
          <w:sz w:val="18"/>
          <w:szCs w:val="18"/>
        </w:rPr>
      </w:pP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t>Schutzgut Mensch:</w:t>
      </w:r>
    </w:p>
    <w:p w:rsidR="00B30392" w:rsidRPr="00B30392" w:rsidRDefault="00B30392" w:rsidP="00B30392">
      <w:pPr>
        <w:numPr>
          <w:ilvl w:val="0"/>
          <w:numId w:val="22"/>
        </w:numPr>
        <w:spacing w:before="240"/>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zur Belastung mit Luftschadstoffen</w:t>
      </w:r>
    </w:p>
    <w:p w:rsidR="00B30392" w:rsidRPr="00B30392" w:rsidRDefault="00B30392" w:rsidP="00B30392">
      <w:pPr>
        <w:numPr>
          <w:ilvl w:val="0"/>
          <w:numId w:val="22"/>
        </w:numPr>
        <w:spacing w:before="240"/>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zur Belastung mit Schall-, Licht- und Staubimmissionen</w:t>
      </w:r>
    </w:p>
    <w:p w:rsidR="00B30392" w:rsidRPr="00B30392" w:rsidRDefault="00B30392" w:rsidP="00B30392">
      <w:pPr>
        <w:ind w:left="360"/>
        <w:contextualSpacing/>
        <w:rPr>
          <w:rFonts w:ascii="Arial" w:eastAsia="Calibri" w:hAnsi="Arial" w:cs="Arial"/>
          <w:sz w:val="18"/>
          <w:szCs w:val="18"/>
        </w:rPr>
      </w:pP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t>Schutzgut Tiere und Pflanzen:</w:t>
      </w:r>
    </w:p>
    <w:p w:rsidR="00B30392" w:rsidRPr="00B30392" w:rsidRDefault="00B30392" w:rsidP="00B30392">
      <w:pPr>
        <w:numPr>
          <w:ilvl w:val="0"/>
          <w:numId w:val="22"/>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Tieren und Pflanzen</w:t>
      </w:r>
    </w:p>
    <w:p w:rsidR="00B30392" w:rsidRPr="00B30392" w:rsidRDefault="00B30392" w:rsidP="00B30392">
      <w:pPr>
        <w:numPr>
          <w:ilvl w:val="0"/>
          <w:numId w:val="22"/>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den Eingriffen in Natur und Landschaft</w:t>
      </w:r>
    </w:p>
    <w:p w:rsidR="00B30392" w:rsidRPr="00B30392" w:rsidRDefault="00B30392" w:rsidP="00B30392">
      <w:pPr>
        <w:numPr>
          <w:ilvl w:val="0"/>
          <w:numId w:val="22"/>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planungsrelevanten Arten im Plangebiet</w:t>
      </w:r>
    </w:p>
    <w:p w:rsidR="00B30392" w:rsidRPr="00B30392" w:rsidRDefault="00B30392" w:rsidP="00B30392">
      <w:pPr>
        <w:numPr>
          <w:ilvl w:val="0"/>
          <w:numId w:val="22"/>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den Schutzgebieten</w:t>
      </w:r>
    </w:p>
    <w:p w:rsidR="00B30392" w:rsidRPr="00B30392" w:rsidRDefault="00B30392" w:rsidP="00B30392">
      <w:pPr>
        <w:ind w:left="360"/>
        <w:contextualSpacing/>
        <w:rPr>
          <w:rFonts w:ascii="Arial" w:eastAsia="Calibri" w:hAnsi="Arial" w:cs="Arial"/>
          <w:sz w:val="18"/>
          <w:szCs w:val="18"/>
        </w:rPr>
      </w:pP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t>Schutzgut Boden</w:t>
      </w:r>
    </w:p>
    <w:p w:rsidR="00B30392" w:rsidRPr="00B30392" w:rsidRDefault="00B30392" w:rsidP="00B30392">
      <w:pPr>
        <w:numPr>
          <w:ilvl w:val="0"/>
          <w:numId w:val="23"/>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zur Bodenbeschaffenheit</w:t>
      </w:r>
    </w:p>
    <w:p w:rsidR="00B30392" w:rsidRPr="00B30392" w:rsidRDefault="00B30392" w:rsidP="00B30392">
      <w:pPr>
        <w:numPr>
          <w:ilvl w:val="0"/>
          <w:numId w:val="23"/>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 xml:space="preserve">Informationen zur Versiegelung des Bodens </w:t>
      </w:r>
    </w:p>
    <w:p w:rsidR="00B30392" w:rsidRPr="00B30392" w:rsidRDefault="00B30392" w:rsidP="00B30392">
      <w:pPr>
        <w:ind w:left="1701"/>
        <w:contextualSpacing/>
        <w:rPr>
          <w:rFonts w:ascii="Arial" w:eastAsia="Calibri" w:hAnsi="Arial" w:cs="Arial"/>
          <w:sz w:val="18"/>
          <w:szCs w:val="18"/>
          <w:lang w:eastAsia="en-US"/>
        </w:rPr>
      </w:pP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t>Schutzgut Wasser</w:t>
      </w:r>
    </w:p>
    <w:p w:rsidR="00B30392" w:rsidRPr="00B30392" w:rsidRDefault="00B30392" w:rsidP="00B30392">
      <w:pPr>
        <w:numPr>
          <w:ilvl w:val="0"/>
          <w:numId w:val="24"/>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zum Grundwasser</w:t>
      </w:r>
    </w:p>
    <w:p w:rsidR="00B30392" w:rsidRPr="00B30392" w:rsidRDefault="00B30392" w:rsidP="00B30392">
      <w:pPr>
        <w:numPr>
          <w:ilvl w:val="0"/>
          <w:numId w:val="24"/>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 xml:space="preserve">Informationen zur Niederschlags- und Schmutzwasserbeseitigung </w:t>
      </w:r>
    </w:p>
    <w:p w:rsidR="00B30392" w:rsidRPr="00B30392" w:rsidRDefault="00B30392" w:rsidP="00B30392">
      <w:pPr>
        <w:numPr>
          <w:ilvl w:val="0"/>
          <w:numId w:val="24"/>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Oberflächengewässern, Wasserschutzgebieten und Hochwasserbelangen</w:t>
      </w: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lastRenderedPageBreak/>
        <w:t>Schutzgut Luft und Klima</w:t>
      </w:r>
    </w:p>
    <w:p w:rsidR="00B30392" w:rsidRPr="00B30392" w:rsidRDefault="00B30392" w:rsidP="00B30392">
      <w:pPr>
        <w:numPr>
          <w:ilvl w:val="0"/>
          <w:numId w:val="25"/>
        </w:numPr>
        <w:spacing w:after="160"/>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Luftschadstoffen</w:t>
      </w:r>
    </w:p>
    <w:p w:rsidR="00B30392" w:rsidRPr="00B30392" w:rsidRDefault="00B30392" w:rsidP="00B30392">
      <w:pPr>
        <w:numPr>
          <w:ilvl w:val="0"/>
          <w:numId w:val="25"/>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klimatischen Verhältnissen</w:t>
      </w:r>
    </w:p>
    <w:p w:rsidR="00B30392" w:rsidRPr="00B30392" w:rsidRDefault="00B30392" w:rsidP="00B30392">
      <w:pPr>
        <w:rPr>
          <w:rFonts w:ascii="Arial" w:eastAsia="Calibri" w:hAnsi="Arial" w:cs="Arial"/>
          <w:sz w:val="18"/>
          <w:szCs w:val="18"/>
        </w:rPr>
      </w:pP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t>Schutzgut Landschaftsbild</w:t>
      </w:r>
    </w:p>
    <w:p w:rsidR="00B30392" w:rsidRPr="00B30392" w:rsidRDefault="00B30392" w:rsidP="00B30392">
      <w:pPr>
        <w:numPr>
          <w:ilvl w:val="0"/>
          <w:numId w:val="26"/>
        </w:numPr>
        <w:spacing w:before="240"/>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möglichen Beeinträchtigungen des Landschaftsbildes</w:t>
      </w:r>
    </w:p>
    <w:p w:rsidR="00B30392" w:rsidRPr="00B30392" w:rsidRDefault="00B30392" w:rsidP="00B30392">
      <w:pPr>
        <w:rPr>
          <w:rFonts w:ascii="Arial" w:eastAsia="Calibri" w:hAnsi="Arial" w:cs="Arial"/>
          <w:sz w:val="18"/>
          <w:szCs w:val="18"/>
        </w:rPr>
      </w:pPr>
    </w:p>
    <w:p w:rsidR="00B30392" w:rsidRPr="00B30392" w:rsidRDefault="00B30392" w:rsidP="00B30392">
      <w:pPr>
        <w:numPr>
          <w:ilvl w:val="1"/>
          <w:numId w:val="18"/>
        </w:numPr>
        <w:contextualSpacing/>
        <w:rPr>
          <w:rFonts w:ascii="Arial" w:eastAsia="Calibri" w:hAnsi="Arial" w:cs="Arial"/>
          <w:sz w:val="18"/>
          <w:szCs w:val="18"/>
          <w:lang w:eastAsia="en-US"/>
        </w:rPr>
      </w:pPr>
      <w:r w:rsidRPr="00B30392">
        <w:rPr>
          <w:rFonts w:ascii="Arial" w:eastAsia="Calibri" w:hAnsi="Arial" w:cs="Arial"/>
          <w:sz w:val="18"/>
          <w:szCs w:val="18"/>
          <w:lang w:eastAsia="en-US"/>
        </w:rPr>
        <w:t>Schutzgut Kultur- und sonstige Sachgüter</w:t>
      </w:r>
    </w:p>
    <w:p w:rsidR="00B30392" w:rsidRPr="00B30392" w:rsidRDefault="00B30392" w:rsidP="00B30392">
      <w:pPr>
        <w:numPr>
          <w:ilvl w:val="0"/>
          <w:numId w:val="26"/>
        </w:numPr>
        <w:ind w:left="1701"/>
        <w:contextualSpacing/>
        <w:rPr>
          <w:rFonts w:ascii="Arial" w:eastAsia="Calibri" w:hAnsi="Arial" w:cs="Arial"/>
          <w:sz w:val="18"/>
          <w:szCs w:val="18"/>
          <w:lang w:eastAsia="en-US"/>
        </w:rPr>
      </w:pPr>
      <w:r w:rsidRPr="00B30392">
        <w:rPr>
          <w:rFonts w:ascii="Arial" w:eastAsia="Calibri" w:hAnsi="Arial" w:cs="Arial"/>
          <w:sz w:val="18"/>
          <w:szCs w:val="18"/>
          <w:lang w:eastAsia="en-US"/>
        </w:rPr>
        <w:t>Informationen zu Kultur- und sonstigen Sachgütern</w:t>
      </w:r>
    </w:p>
    <w:p w:rsidR="00B30392" w:rsidRPr="00B30392" w:rsidRDefault="00B30392" w:rsidP="00B30392">
      <w:pPr>
        <w:ind w:left="720"/>
        <w:contextualSpacing/>
        <w:jc w:val="both"/>
        <w:rPr>
          <w:rFonts w:ascii="Arial" w:eastAsia="Calibri" w:hAnsi="Arial" w:cs="Arial"/>
          <w:sz w:val="18"/>
          <w:szCs w:val="18"/>
          <w:lang w:eastAsia="en-US"/>
        </w:rPr>
      </w:pPr>
    </w:p>
    <w:p w:rsidR="00B30392" w:rsidRPr="00DF1950" w:rsidRDefault="00DF1950" w:rsidP="00DF1950">
      <w:pPr>
        <w:pStyle w:val="Listenabsatz"/>
        <w:ind w:left="720"/>
        <w:contextualSpacing/>
        <w:jc w:val="both"/>
        <w:rPr>
          <w:rFonts w:ascii="Arial" w:eastAsia="Calibri" w:hAnsi="Arial" w:cs="Arial"/>
          <w:sz w:val="18"/>
          <w:szCs w:val="18"/>
          <w:u w:val="single"/>
          <w:lang w:eastAsia="en-US"/>
        </w:rPr>
      </w:pPr>
      <w:proofErr w:type="gramStart"/>
      <w:r>
        <w:rPr>
          <w:rFonts w:ascii="Arial" w:eastAsia="Calibri" w:hAnsi="Arial" w:cs="Arial"/>
          <w:sz w:val="18"/>
          <w:szCs w:val="18"/>
          <w:u w:val="single"/>
          <w:lang w:eastAsia="en-US"/>
        </w:rPr>
        <w:t>2.</w:t>
      </w:r>
      <w:r w:rsidR="00B30392" w:rsidRPr="00DF1950">
        <w:rPr>
          <w:rFonts w:ascii="Arial" w:eastAsia="Calibri" w:hAnsi="Arial" w:cs="Arial"/>
          <w:sz w:val="18"/>
          <w:szCs w:val="18"/>
          <w:u w:val="single"/>
          <w:lang w:eastAsia="en-US"/>
        </w:rPr>
        <w:t>Folgende</w:t>
      </w:r>
      <w:proofErr w:type="gramEnd"/>
      <w:r w:rsidR="00B30392" w:rsidRPr="00DF1950">
        <w:rPr>
          <w:rFonts w:ascii="Arial" w:eastAsia="Calibri" w:hAnsi="Arial" w:cs="Arial"/>
          <w:sz w:val="18"/>
          <w:szCs w:val="18"/>
          <w:u w:val="single"/>
          <w:lang w:eastAsia="en-US"/>
        </w:rPr>
        <w:t xml:space="preserve"> wesentliche umweltbezogenen Stellungnahmen im Rahmen der frühzeitigen Beteiligung gem. § 3 Abs. 1 BauGB und § 4 Abs.1 BauGB liegen mit öffentlich aus: </w:t>
      </w:r>
    </w:p>
    <w:p w:rsidR="00B30392" w:rsidRPr="00B30392" w:rsidRDefault="00B30392" w:rsidP="00B30392">
      <w:pPr>
        <w:ind w:left="360"/>
        <w:contextualSpacing/>
        <w:jc w:val="both"/>
        <w:rPr>
          <w:rFonts w:ascii="Arial" w:eastAsia="Calibri" w:hAnsi="Arial" w:cs="Arial"/>
          <w:sz w:val="18"/>
          <w:szCs w:val="18"/>
          <w:lang w:eastAsia="en-US"/>
        </w:rPr>
      </w:pP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des Geologischen Dienstes zu den Themen Tektonik, Baugrundeigenschaften, Erdbebengefährdung sowie zum Schutzgut Boden</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 xml:space="preserve">Stellungnahme des </w:t>
      </w:r>
      <w:proofErr w:type="spellStart"/>
      <w:r w:rsidRPr="00B30392">
        <w:rPr>
          <w:rFonts w:ascii="Arial" w:eastAsia="Calibri" w:hAnsi="Arial" w:cs="Arial"/>
          <w:sz w:val="18"/>
          <w:szCs w:val="18"/>
          <w:lang w:eastAsia="en-US"/>
        </w:rPr>
        <w:t>Erftverbandes</w:t>
      </w:r>
      <w:proofErr w:type="spellEnd"/>
      <w:r w:rsidRPr="00B30392">
        <w:rPr>
          <w:rFonts w:ascii="Arial" w:eastAsia="Calibri" w:hAnsi="Arial" w:cs="Arial"/>
          <w:sz w:val="18"/>
          <w:szCs w:val="18"/>
          <w:lang w:eastAsia="en-US"/>
        </w:rPr>
        <w:t xml:space="preserve"> zum Thema Grundwasser</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des LVR; Dezernat Kultur- und Landschaftliche Kulturpflege, zum Thema Kulturelles Erbe</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Landesbetrieb Wald und Holz zum Thema Pflanzen</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des Kreises Heinsberg zu den Themen Bodenbelastungen, Artenschutz, Immissionsschutz, Verkehrsplanung, Wasserbeseitigung und Ausgleich</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der Bezirksregierung Arnsberg zum Thema Bergbau</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des LVR, Amt für Bodendenkmalpflege zu dem Thema Bodendenkmäler</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aus der Öffentlichkeit (</w:t>
      </w:r>
      <w:proofErr w:type="spellStart"/>
      <w:r w:rsidRPr="00B30392">
        <w:rPr>
          <w:rFonts w:ascii="Arial" w:eastAsia="Calibri" w:hAnsi="Arial" w:cs="Arial"/>
          <w:sz w:val="18"/>
          <w:szCs w:val="18"/>
          <w:lang w:eastAsia="en-US"/>
        </w:rPr>
        <w:t>Einwender</w:t>
      </w:r>
      <w:proofErr w:type="spellEnd"/>
      <w:r w:rsidRPr="00B30392">
        <w:rPr>
          <w:rFonts w:ascii="Arial" w:eastAsia="Calibri" w:hAnsi="Arial" w:cs="Arial"/>
          <w:sz w:val="18"/>
          <w:szCs w:val="18"/>
          <w:lang w:eastAsia="en-US"/>
        </w:rPr>
        <w:t xml:space="preserve"> 1) zum Thema Immissionsschutz</w:t>
      </w:r>
    </w:p>
    <w:p w:rsidR="00B30392" w:rsidRPr="00B30392" w:rsidRDefault="00B30392" w:rsidP="00B30392">
      <w:pPr>
        <w:numPr>
          <w:ilvl w:val="0"/>
          <w:numId w:val="20"/>
        </w:numPr>
        <w:ind w:left="1418" w:hanging="425"/>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Stellungnahme aus der Öffentlichkeit (</w:t>
      </w:r>
      <w:proofErr w:type="spellStart"/>
      <w:r w:rsidRPr="00B30392">
        <w:rPr>
          <w:rFonts w:ascii="Arial" w:eastAsia="Calibri" w:hAnsi="Arial" w:cs="Arial"/>
          <w:sz w:val="18"/>
          <w:szCs w:val="18"/>
          <w:lang w:eastAsia="en-US"/>
        </w:rPr>
        <w:t>Einwender</w:t>
      </w:r>
      <w:proofErr w:type="spellEnd"/>
      <w:r w:rsidRPr="00B30392">
        <w:rPr>
          <w:rFonts w:ascii="Arial" w:eastAsia="Calibri" w:hAnsi="Arial" w:cs="Arial"/>
          <w:sz w:val="18"/>
          <w:szCs w:val="18"/>
          <w:lang w:eastAsia="en-US"/>
        </w:rPr>
        <w:t xml:space="preserve"> 2) zu den Themen Immissionsschutz und Artenschutz</w:t>
      </w:r>
    </w:p>
    <w:p w:rsidR="00B30392" w:rsidRPr="00B30392" w:rsidRDefault="00B30392" w:rsidP="00B30392">
      <w:pPr>
        <w:ind w:left="720"/>
        <w:contextualSpacing/>
        <w:jc w:val="both"/>
        <w:rPr>
          <w:rFonts w:ascii="Arial" w:eastAsia="Calibri" w:hAnsi="Arial" w:cs="Arial"/>
          <w:sz w:val="18"/>
          <w:szCs w:val="18"/>
          <w:lang w:eastAsia="en-US"/>
        </w:rPr>
      </w:pPr>
      <w:r w:rsidRPr="00B30392">
        <w:rPr>
          <w:rFonts w:ascii="Arial" w:eastAsia="Calibri" w:hAnsi="Arial" w:cs="Arial"/>
          <w:sz w:val="18"/>
          <w:szCs w:val="18"/>
          <w:lang w:eastAsia="en-US"/>
        </w:rPr>
        <w:t xml:space="preserve"> </w:t>
      </w:r>
    </w:p>
    <w:p w:rsidR="008C72A2" w:rsidRDefault="00B30392" w:rsidP="00B30392">
      <w:pPr>
        <w:jc w:val="both"/>
        <w:rPr>
          <w:rFonts w:ascii="Arial" w:hAnsi="Arial" w:cs="Arial"/>
          <w:sz w:val="18"/>
          <w:szCs w:val="18"/>
        </w:rPr>
      </w:pPr>
      <w:r w:rsidRPr="00B30392">
        <w:rPr>
          <w:rFonts w:ascii="Arial" w:hAnsi="Arial" w:cs="Arial"/>
          <w:sz w:val="18"/>
          <w:szCs w:val="18"/>
        </w:rPr>
        <w:t xml:space="preserve">Während der Auslegungsfrist können Stellungnahmen schriftlich, zur Niederschrift oder im Internet </w:t>
      </w:r>
    </w:p>
    <w:p w:rsidR="00B30392" w:rsidRPr="00B30392" w:rsidRDefault="00B30392" w:rsidP="00B30392">
      <w:pPr>
        <w:jc w:val="both"/>
        <w:rPr>
          <w:rFonts w:ascii="Arial" w:hAnsi="Arial" w:cs="Arial"/>
          <w:sz w:val="18"/>
          <w:szCs w:val="18"/>
        </w:rPr>
      </w:pPr>
      <w:r w:rsidRPr="00B30392">
        <w:rPr>
          <w:rFonts w:ascii="Arial" w:hAnsi="Arial" w:cs="Arial"/>
          <w:sz w:val="18"/>
          <w:szCs w:val="18"/>
        </w:rPr>
        <w:t>(</w:t>
      </w:r>
      <w:hyperlink r:id="rId27" w:history="1">
        <w:r w:rsidRPr="00B30392">
          <w:rPr>
            <w:rFonts w:ascii="Arial" w:hAnsi="Arial" w:cs="Arial"/>
            <w:color w:val="0000FF" w:themeColor="hyperlink"/>
            <w:sz w:val="18"/>
            <w:szCs w:val="18"/>
            <w:u w:val="single"/>
          </w:rPr>
          <w:t>www.o-sp.de/selfkant</w:t>
        </w:r>
      </w:hyperlink>
      <w:r w:rsidRPr="00B30392">
        <w:rPr>
          <w:rFonts w:ascii="Arial" w:hAnsi="Arial" w:cs="Arial"/>
          <w:sz w:val="18"/>
          <w:szCs w:val="18"/>
        </w:rPr>
        <w:t xml:space="preserve">) abgegeben werden. </w:t>
      </w:r>
    </w:p>
    <w:p w:rsidR="00B30392" w:rsidRPr="00B30392" w:rsidRDefault="00B30392" w:rsidP="00B30392">
      <w:pPr>
        <w:jc w:val="both"/>
        <w:rPr>
          <w:rFonts w:ascii="Arial" w:hAnsi="Arial" w:cs="Arial"/>
          <w:sz w:val="18"/>
          <w:szCs w:val="18"/>
        </w:rPr>
      </w:pPr>
    </w:p>
    <w:p w:rsidR="00B30392" w:rsidRPr="00B30392" w:rsidRDefault="00B30392" w:rsidP="00B30392">
      <w:pPr>
        <w:jc w:val="both"/>
        <w:rPr>
          <w:rFonts w:ascii="Arial" w:hAnsi="Arial" w:cs="Arial"/>
          <w:sz w:val="18"/>
          <w:szCs w:val="18"/>
        </w:rPr>
      </w:pPr>
      <w:r w:rsidRPr="00B30392">
        <w:rPr>
          <w:rFonts w:ascii="Arial" w:hAnsi="Arial" w:cs="Arial"/>
          <w:sz w:val="18"/>
          <w:szCs w:val="18"/>
        </w:rPr>
        <w:t xml:space="preserve">Es wird darauf hingewiesen, dass nicht fristgerecht abgegebene Stellungnahmen bei der weiteren Beschlussfassung gem. § 4 a Abs. 6 BauGB unberücksichtigt bleiben können, sofern die Gemeinde </w:t>
      </w:r>
      <w:proofErr w:type="spellStart"/>
      <w:r w:rsidRPr="00B30392">
        <w:rPr>
          <w:rFonts w:ascii="Arial" w:hAnsi="Arial" w:cs="Arial"/>
          <w:sz w:val="18"/>
          <w:szCs w:val="18"/>
        </w:rPr>
        <w:t>Selfkant</w:t>
      </w:r>
      <w:proofErr w:type="spellEnd"/>
      <w:r w:rsidRPr="00B30392">
        <w:rPr>
          <w:rFonts w:ascii="Arial" w:hAnsi="Arial" w:cs="Arial"/>
          <w:sz w:val="18"/>
          <w:szCs w:val="18"/>
        </w:rPr>
        <w:t xml:space="preserve"> deren Inhalt nicht kannte und nicht hätte kennen müssen und deren Inhalt für die Rechtmäßigkeit des Flächennutzungsplanes nicht von Bedeutung ist.</w:t>
      </w:r>
    </w:p>
    <w:p w:rsidR="00B30392" w:rsidRDefault="00B30392" w:rsidP="00B30392">
      <w:pPr>
        <w:jc w:val="both"/>
        <w:rPr>
          <w:rFonts w:ascii="Arial" w:hAnsi="Arial" w:cs="Arial"/>
          <w:sz w:val="18"/>
          <w:szCs w:val="18"/>
        </w:rPr>
      </w:pPr>
    </w:p>
    <w:p w:rsidR="00B30392" w:rsidRPr="00B30392" w:rsidRDefault="00B30392" w:rsidP="00B30392">
      <w:pPr>
        <w:jc w:val="both"/>
        <w:rPr>
          <w:rFonts w:ascii="Arial" w:hAnsi="Arial" w:cs="Arial"/>
          <w:sz w:val="18"/>
          <w:szCs w:val="18"/>
        </w:rPr>
      </w:pPr>
      <w:r w:rsidRPr="00B30392">
        <w:rPr>
          <w:rFonts w:ascii="Arial" w:hAnsi="Arial" w:cs="Arial"/>
          <w:sz w:val="18"/>
          <w:szCs w:val="18"/>
        </w:rPr>
        <w:t xml:space="preserve">Der vom Rat der Gemeinde </w:t>
      </w:r>
      <w:proofErr w:type="spellStart"/>
      <w:r w:rsidRPr="00B30392">
        <w:rPr>
          <w:rFonts w:ascii="Arial" w:hAnsi="Arial" w:cs="Arial"/>
          <w:sz w:val="18"/>
          <w:szCs w:val="18"/>
        </w:rPr>
        <w:t>Selfkant</w:t>
      </w:r>
      <w:proofErr w:type="spellEnd"/>
      <w:r w:rsidRPr="00B30392">
        <w:rPr>
          <w:rFonts w:ascii="Arial" w:hAnsi="Arial" w:cs="Arial"/>
          <w:sz w:val="18"/>
          <w:szCs w:val="18"/>
        </w:rPr>
        <w:t xml:space="preserve"> am 11. Oktober 2018 gefasste Beschluss zur öffentlichen Auslegung sowie die Durchführung der öffentlichen Auslegung werden hiermit öffentlich bekanntgemacht.</w:t>
      </w:r>
    </w:p>
    <w:p w:rsidR="00B30392" w:rsidRPr="00B30392" w:rsidRDefault="00B30392" w:rsidP="00B30392">
      <w:pPr>
        <w:jc w:val="both"/>
        <w:rPr>
          <w:rFonts w:ascii="Arial" w:hAnsi="Arial" w:cs="Arial"/>
          <w:sz w:val="18"/>
          <w:szCs w:val="18"/>
        </w:rPr>
      </w:pPr>
    </w:p>
    <w:p w:rsidR="00B30392" w:rsidRPr="00B30392" w:rsidRDefault="00B30392" w:rsidP="00B30392">
      <w:pPr>
        <w:jc w:val="both"/>
        <w:rPr>
          <w:rFonts w:ascii="Arial" w:hAnsi="Arial" w:cs="Arial"/>
          <w:sz w:val="18"/>
          <w:szCs w:val="18"/>
        </w:rPr>
      </w:pPr>
      <w:proofErr w:type="spellStart"/>
      <w:r w:rsidRPr="00B30392">
        <w:rPr>
          <w:rFonts w:ascii="Arial" w:hAnsi="Arial" w:cs="Arial"/>
          <w:sz w:val="18"/>
          <w:szCs w:val="18"/>
        </w:rPr>
        <w:t>Selfkant</w:t>
      </w:r>
      <w:proofErr w:type="spellEnd"/>
      <w:r w:rsidRPr="00B30392">
        <w:rPr>
          <w:rFonts w:ascii="Arial" w:hAnsi="Arial" w:cs="Arial"/>
          <w:sz w:val="18"/>
          <w:szCs w:val="18"/>
        </w:rPr>
        <w:t>, 15. Oktober 2018</w:t>
      </w:r>
    </w:p>
    <w:p w:rsidR="00B30392" w:rsidRPr="00B30392" w:rsidRDefault="00B30392" w:rsidP="00B30392">
      <w:pPr>
        <w:jc w:val="both"/>
        <w:rPr>
          <w:rFonts w:ascii="Arial" w:hAnsi="Arial" w:cs="Arial"/>
          <w:sz w:val="18"/>
          <w:szCs w:val="18"/>
        </w:rPr>
      </w:pPr>
    </w:p>
    <w:p w:rsidR="00B30392" w:rsidRPr="00B30392" w:rsidRDefault="00B30392" w:rsidP="00B30392">
      <w:pPr>
        <w:jc w:val="both"/>
        <w:rPr>
          <w:rFonts w:ascii="Arial" w:hAnsi="Arial" w:cs="Arial"/>
          <w:sz w:val="18"/>
          <w:szCs w:val="18"/>
        </w:rPr>
      </w:pPr>
      <w:r w:rsidRPr="00B30392">
        <w:rPr>
          <w:rFonts w:ascii="Arial" w:hAnsi="Arial" w:cs="Arial"/>
          <w:sz w:val="18"/>
          <w:szCs w:val="18"/>
        </w:rPr>
        <w:t>Corsten</w:t>
      </w:r>
    </w:p>
    <w:p w:rsidR="00B30392" w:rsidRPr="00B30392" w:rsidRDefault="00B30392" w:rsidP="00B30392">
      <w:pPr>
        <w:jc w:val="both"/>
        <w:rPr>
          <w:rFonts w:ascii="Arial" w:hAnsi="Arial" w:cs="Arial"/>
          <w:sz w:val="18"/>
          <w:szCs w:val="18"/>
        </w:rPr>
      </w:pPr>
      <w:r w:rsidRPr="00B30392">
        <w:rPr>
          <w:rFonts w:ascii="Arial" w:hAnsi="Arial" w:cs="Arial"/>
          <w:sz w:val="18"/>
          <w:szCs w:val="18"/>
        </w:rPr>
        <w:t>Bürgermeister</w:t>
      </w:r>
    </w:p>
    <w:p w:rsidR="00CE72EC" w:rsidRDefault="00CE72EC" w:rsidP="000D3CD3">
      <w:pPr>
        <w:jc w:val="center"/>
        <w:rPr>
          <w:rFonts w:ascii="Arial" w:hAnsi="Arial" w:cs="Arial"/>
          <w:b/>
          <w:sz w:val="20"/>
          <w:szCs w:val="20"/>
        </w:rPr>
      </w:pPr>
    </w:p>
    <w:p w:rsidR="0081352B" w:rsidRDefault="0081352B" w:rsidP="000D3CD3">
      <w:pPr>
        <w:jc w:val="center"/>
        <w:rPr>
          <w:rFonts w:ascii="Arial" w:hAnsi="Arial" w:cs="Arial"/>
          <w:b/>
          <w:sz w:val="20"/>
          <w:szCs w:val="20"/>
        </w:rPr>
      </w:pPr>
      <w:r>
        <w:rPr>
          <w:rFonts w:ascii="Arial" w:hAnsi="Arial" w:cs="Arial"/>
          <w:b/>
          <w:sz w:val="20"/>
          <w:szCs w:val="20"/>
        </w:rPr>
        <w:t>____________________________________________________________________________</w:t>
      </w:r>
    </w:p>
    <w:p w:rsidR="0081352B" w:rsidRDefault="0081352B" w:rsidP="000D3CD3">
      <w:pPr>
        <w:jc w:val="center"/>
        <w:rPr>
          <w:rFonts w:ascii="Arial" w:hAnsi="Arial" w:cs="Arial"/>
          <w:b/>
          <w:sz w:val="20"/>
          <w:szCs w:val="20"/>
        </w:rPr>
      </w:pPr>
    </w:p>
    <w:p w:rsidR="000D3CD3" w:rsidRPr="000D3CD3" w:rsidRDefault="000D3CD3" w:rsidP="000D3CD3">
      <w:pPr>
        <w:jc w:val="center"/>
        <w:rPr>
          <w:rFonts w:ascii="Arial" w:hAnsi="Arial" w:cs="Arial"/>
          <w:b/>
          <w:sz w:val="20"/>
          <w:szCs w:val="20"/>
        </w:rPr>
      </w:pPr>
      <w:r w:rsidRPr="000D3CD3">
        <w:rPr>
          <w:rFonts w:ascii="Arial" w:hAnsi="Arial" w:cs="Arial"/>
          <w:b/>
          <w:sz w:val="20"/>
          <w:szCs w:val="20"/>
        </w:rPr>
        <w:t>Bekanntmachung</w:t>
      </w:r>
    </w:p>
    <w:p w:rsidR="000D3CD3" w:rsidRPr="000D3CD3" w:rsidRDefault="000D3CD3" w:rsidP="000D3CD3">
      <w:pPr>
        <w:jc w:val="center"/>
        <w:rPr>
          <w:rFonts w:ascii="Arial" w:hAnsi="Arial" w:cs="Arial"/>
          <w:b/>
          <w:sz w:val="20"/>
          <w:szCs w:val="20"/>
        </w:rPr>
      </w:pPr>
      <w:r w:rsidRPr="000D3CD3">
        <w:rPr>
          <w:rFonts w:ascii="Arial" w:hAnsi="Arial" w:cs="Arial"/>
          <w:b/>
          <w:sz w:val="20"/>
          <w:szCs w:val="20"/>
        </w:rPr>
        <w:t xml:space="preserve">Aufhebung des Bebauungsplanes </w:t>
      </w:r>
      <w:proofErr w:type="spellStart"/>
      <w:r w:rsidRPr="000D3CD3">
        <w:rPr>
          <w:rFonts w:ascii="Arial" w:hAnsi="Arial" w:cs="Arial"/>
          <w:b/>
          <w:sz w:val="20"/>
          <w:szCs w:val="20"/>
        </w:rPr>
        <w:t>Selfkant</w:t>
      </w:r>
      <w:proofErr w:type="spellEnd"/>
      <w:r w:rsidRPr="000D3CD3">
        <w:rPr>
          <w:rFonts w:ascii="Arial" w:hAnsi="Arial" w:cs="Arial"/>
          <w:b/>
          <w:sz w:val="20"/>
          <w:szCs w:val="20"/>
        </w:rPr>
        <w:t xml:space="preserve"> Nr. 27</w:t>
      </w:r>
    </w:p>
    <w:p w:rsidR="000D3CD3" w:rsidRPr="000D3CD3" w:rsidRDefault="000D3CD3" w:rsidP="000D3CD3">
      <w:pPr>
        <w:jc w:val="center"/>
        <w:rPr>
          <w:rFonts w:ascii="Arial" w:hAnsi="Arial" w:cs="Arial"/>
          <w:b/>
          <w:sz w:val="20"/>
          <w:szCs w:val="20"/>
        </w:rPr>
      </w:pPr>
      <w:r w:rsidRPr="000D3CD3">
        <w:rPr>
          <w:rFonts w:ascii="Arial" w:hAnsi="Arial" w:cs="Arial"/>
          <w:b/>
          <w:sz w:val="20"/>
          <w:szCs w:val="20"/>
        </w:rPr>
        <w:t xml:space="preserve"> – </w:t>
      </w:r>
      <w:proofErr w:type="spellStart"/>
      <w:r w:rsidRPr="000D3CD3">
        <w:rPr>
          <w:rFonts w:ascii="Arial" w:hAnsi="Arial" w:cs="Arial"/>
          <w:b/>
          <w:sz w:val="20"/>
          <w:szCs w:val="20"/>
        </w:rPr>
        <w:t>Süsterseel</w:t>
      </w:r>
      <w:proofErr w:type="spellEnd"/>
      <w:r w:rsidRPr="000D3CD3">
        <w:rPr>
          <w:rFonts w:ascii="Arial" w:hAnsi="Arial" w:cs="Arial"/>
          <w:b/>
          <w:sz w:val="20"/>
          <w:szCs w:val="20"/>
        </w:rPr>
        <w:t>, Alte Bahn –</w:t>
      </w:r>
    </w:p>
    <w:p w:rsidR="000D3CD3" w:rsidRPr="001D3C78" w:rsidRDefault="000D3CD3" w:rsidP="000D3CD3">
      <w:pPr>
        <w:jc w:val="center"/>
        <w:rPr>
          <w:rFonts w:ascii="Arial" w:hAnsi="Arial" w:cs="Arial"/>
          <w:b/>
          <w:sz w:val="28"/>
          <w:szCs w:val="28"/>
        </w:rPr>
      </w:pPr>
      <w:r w:rsidRPr="000D3CD3">
        <w:rPr>
          <w:rFonts w:ascii="Arial" w:hAnsi="Arial" w:cs="Arial"/>
          <w:b/>
          <w:sz w:val="20"/>
          <w:szCs w:val="20"/>
        </w:rPr>
        <w:t>- Öffentliche Auslegung -</w:t>
      </w:r>
      <w:r w:rsidRPr="001D3C78">
        <w:rPr>
          <w:rFonts w:ascii="Arial" w:hAnsi="Arial" w:cs="Arial"/>
          <w:b/>
          <w:sz w:val="28"/>
          <w:szCs w:val="28"/>
        </w:rPr>
        <w:t>__________________________</w:t>
      </w:r>
      <w:r>
        <w:rPr>
          <w:rFonts w:ascii="Arial" w:hAnsi="Arial" w:cs="Arial"/>
          <w:b/>
          <w:sz w:val="28"/>
          <w:szCs w:val="28"/>
        </w:rPr>
        <w:t xml:space="preserve">________________________________ </w:t>
      </w:r>
    </w:p>
    <w:p w:rsidR="000D3CD3" w:rsidRDefault="000D3CD3" w:rsidP="000D3CD3">
      <w:pPr>
        <w:ind w:left="360"/>
        <w:jc w:val="both"/>
        <w:rPr>
          <w:rFonts w:ascii="Arial" w:hAnsi="Arial" w:cs="Arial"/>
          <w:b/>
          <w:sz w:val="28"/>
          <w:szCs w:val="2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Die Gemeindevertretung der Gemeinde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hat in ihrer Sitzung am 10. Dezember 2014 gemäß § 2 des Baugesetzbuches (BauGB) die Aufhebung des Bebauungsplanes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Nr. 27 – </w:t>
      </w:r>
      <w:proofErr w:type="spellStart"/>
      <w:r w:rsidRPr="000D3CD3">
        <w:rPr>
          <w:rFonts w:ascii="Arial" w:hAnsi="Arial" w:cs="Arial"/>
          <w:sz w:val="18"/>
          <w:szCs w:val="18"/>
        </w:rPr>
        <w:t>Süsterseel</w:t>
      </w:r>
      <w:proofErr w:type="spellEnd"/>
      <w:r w:rsidRPr="000D3CD3">
        <w:rPr>
          <w:rFonts w:ascii="Arial" w:hAnsi="Arial" w:cs="Arial"/>
          <w:sz w:val="18"/>
          <w:szCs w:val="18"/>
        </w:rPr>
        <w:t>, Alte Bahn –  beschlossen.</w:t>
      </w:r>
    </w:p>
    <w:p w:rsidR="000D3CD3" w:rsidRPr="000D3CD3" w:rsidRDefault="000D3CD3" w:rsidP="000D3CD3">
      <w:pPr>
        <w:ind w:left="426"/>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Weiterhin hat die Gemeindevertretung in ihrer Sitzung am 11. Oktober 2018 beschlossen, die Offenlage der Planentwürfe sowie des Satzungsentwurfs nach § 3 Abs. 2 Baugesetzbuch (BauGB) sowie die Beteiligung der Träger öffentlicher Belange gemäß § 4 Absatz 2 Baugesetzbuch (BauGB) durchzuführen.</w:t>
      </w:r>
    </w:p>
    <w:p w:rsidR="000D3CD3" w:rsidRPr="000D3CD3" w:rsidRDefault="000D3CD3" w:rsidP="000D3CD3">
      <w:pPr>
        <w:ind w:left="360"/>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Im Rahmen dieses Verfahrens soll der Bebauungsplan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Nr. 27 – </w:t>
      </w:r>
      <w:proofErr w:type="spellStart"/>
      <w:r w:rsidRPr="000D3CD3">
        <w:rPr>
          <w:rFonts w:ascii="Arial" w:hAnsi="Arial" w:cs="Arial"/>
          <w:sz w:val="18"/>
          <w:szCs w:val="18"/>
        </w:rPr>
        <w:t>Süsterseel</w:t>
      </w:r>
      <w:proofErr w:type="spellEnd"/>
      <w:r w:rsidRPr="000D3CD3">
        <w:rPr>
          <w:rFonts w:ascii="Arial" w:hAnsi="Arial" w:cs="Arial"/>
          <w:sz w:val="18"/>
          <w:szCs w:val="18"/>
        </w:rPr>
        <w:t>, Alte Bahn –, der am 02.08.2004 Rechtskraft erlangte, aus Gründen der städtebaulichen Erforderlichkeit gemäß § 1 Abs. 3 BauGB für den gesamten Geltungsbereich inklusive der 1., 2., 3. und 4. Änderung ersatzlos aufgehoben werden.</w:t>
      </w:r>
    </w:p>
    <w:p w:rsidR="000D3CD3" w:rsidRPr="000D3CD3" w:rsidRDefault="000D3CD3" w:rsidP="000D3CD3">
      <w:pPr>
        <w:ind w:left="360"/>
        <w:rPr>
          <w:rFonts w:ascii="Arial" w:hAnsi="Arial" w:cs="Arial"/>
          <w:sz w:val="18"/>
          <w:szCs w:val="18"/>
        </w:rPr>
      </w:pPr>
    </w:p>
    <w:p w:rsidR="00F556CF" w:rsidRDefault="00F556CF" w:rsidP="000D3CD3">
      <w:pPr>
        <w:jc w:val="both"/>
        <w:rPr>
          <w:rFonts w:ascii="Arial" w:hAnsi="Arial" w:cs="Arial"/>
          <w:sz w:val="18"/>
          <w:szCs w:val="18"/>
        </w:rPr>
      </w:pPr>
    </w:p>
    <w:p w:rsidR="00462D91" w:rsidRDefault="00462D91" w:rsidP="000D3CD3">
      <w:pPr>
        <w:jc w:val="both"/>
        <w:rPr>
          <w:rFonts w:ascii="Arial" w:hAnsi="Arial" w:cs="Arial"/>
          <w:sz w:val="18"/>
          <w:szCs w:val="18"/>
        </w:rPr>
      </w:pPr>
    </w:p>
    <w:p w:rsidR="00462D91" w:rsidRDefault="00462D91"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lastRenderedPageBreak/>
        <w:t>Die Abgrenzung des Plangebietes ist aus dem nachstehenden Kartenausschnitt ersichtlich.</w:t>
      </w:r>
    </w:p>
    <w:p w:rsidR="00B75D42" w:rsidRDefault="00B75D42" w:rsidP="00693EC6">
      <w:pPr>
        <w:pStyle w:val="Textkrper"/>
        <w:jc w:val="both"/>
        <w:rPr>
          <w:sz w:val="18"/>
          <w:szCs w:val="18"/>
        </w:rPr>
      </w:pPr>
    </w:p>
    <w:p w:rsidR="00B75D42" w:rsidRDefault="000D3CD3" w:rsidP="000D3CD3">
      <w:pPr>
        <w:pStyle w:val="Textkrper"/>
        <w:jc w:val="center"/>
        <w:rPr>
          <w:sz w:val="18"/>
          <w:szCs w:val="18"/>
        </w:rPr>
      </w:pPr>
      <w:r>
        <w:rPr>
          <w:noProof/>
        </w:rPr>
        <w:drawing>
          <wp:inline distT="0" distB="0" distL="0" distR="0" wp14:anchorId="7371F9DF" wp14:editId="768BD19A">
            <wp:extent cx="3371850" cy="2677838"/>
            <wp:effectExtent l="0" t="0" r="0" b="8255"/>
            <wp:docPr id="3" name="Bild 1" descr="18-05-23_18-13 Satzung über die Aufhebung Frühzei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05-23_18-13 Satzung über die Aufhebung Frühzeiti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5090" cy="2680411"/>
                    </a:xfrm>
                    <a:prstGeom prst="rect">
                      <a:avLst/>
                    </a:prstGeom>
                    <a:noFill/>
                    <a:ln>
                      <a:noFill/>
                    </a:ln>
                  </pic:spPr>
                </pic:pic>
              </a:graphicData>
            </a:graphic>
          </wp:inline>
        </w:drawing>
      </w:r>
    </w:p>
    <w:p w:rsidR="00B75D42" w:rsidRDefault="00B75D42" w:rsidP="00693EC6">
      <w:pPr>
        <w:pStyle w:val="Textkrper"/>
        <w:jc w:val="both"/>
        <w:rPr>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Der Entwurf über die Aufhebung des Bebauungsplanes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Nr. 27 – </w:t>
      </w:r>
      <w:proofErr w:type="spellStart"/>
      <w:r w:rsidRPr="000D3CD3">
        <w:rPr>
          <w:rFonts w:ascii="Arial" w:hAnsi="Arial" w:cs="Arial"/>
          <w:sz w:val="18"/>
          <w:szCs w:val="18"/>
        </w:rPr>
        <w:t>Süsterseel</w:t>
      </w:r>
      <w:proofErr w:type="spellEnd"/>
      <w:r w:rsidRPr="000D3CD3">
        <w:rPr>
          <w:rFonts w:ascii="Arial" w:hAnsi="Arial" w:cs="Arial"/>
          <w:sz w:val="18"/>
          <w:szCs w:val="18"/>
        </w:rPr>
        <w:t xml:space="preserve">, Alte Bahn - bestehend aus der Begründung, dem Umweltbericht, der Satzung sowie die nach Einschätzung der Gemeinde wesentlichen, bereits vorliegenden umweltbezogenen Stellungnahmen werden gemäß § 3 Abs. 2 BauGB in der Zeit </w:t>
      </w:r>
    </w:p>
    <w:p w:rsidR="000D3CD3" w:rsidRPr="000D3CD3" w:rsidRDefault="000D3CD3" w:rsidP="000D3CD3">
      <w:pPr>
        <w:jc w:val="both"/>
        <w:rPr>
          <w:rFonts w:ascii="Arial" w:hAnsi="Arial" w:cs="Arial"/>
          <w:sz w:val="18"/>
          <w:szCs w:val="18"/>
        </w:rPr>
      </w:pPr>
    </w:p>
    <w:p w:rsidR="000D3CD3" w:rsidRPr="000D3CD3" w:rsidRDefault="000D3CD3" w:rsidP="000D3CD3">
      <w:pPr>
        <w:jc w:val="center"/>
        <w:rPr>
          <w:rFonts w:ascii="Arial" w:hAnsi="Arial" w:cs="Arial"/>
          <w:b/>
          <w:sz w:val="18"/>
          <w:szCs w:val="18"/>
        </w:rPr>
      </w:pPr>
      <w:r w:rsidRPr="000D3CD3">
        <w:rPr>
          <w:rFonts w:ascii="Arial" w:hAnsi="Arial" w:cs="Arial"/>
          <w:b/>
          <w:sz w:val="18"/>
          <w:szCs w:val="18"/>
        </w:rPr>
        <w:t>vom 5. November 2018 bis 7. Dezember 2018</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zu Jedermanns Einsicht öffentlich ausgelegt. </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Die öffentliche Auslegung erfolgt bei der Gemeindeverwaltung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Am Rathaus 13, 52538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 Zimmer 33 - während der Öffnungszeiten. </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Die Öffnungszeiten des Rathauses sind: </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montags bis freitags </w:t>
      </w:r>
      <w:r w:rsidRPr="000D3CD3">
        <w:rPr>
          <w:rFonts w:ascii="Arial" w:hAnsi="Arial" w:cs="Arial"/>
          <w:sz w:val="18"/>
          <w:szCs w:val="18"/>
        </w:rPr>
        <w:tab/>
        <w:t xml:space="preserve">von   8.00 Uhr bis 12.00 Uhr </w:t>
      </w: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montags </w:t>
      </w:r>
      <w:r w:rsidRPr="000D3CD3">
        <w:rPr>
          <w:rFonts w:ascii="Arial" w:hAnsi="Arial" w:cs="Arial"/>
          <w:sz w:val="18"/>
          <w:szCs w:val="18"/>
        </w:rPr>
        <w:tab/>
      </w:r>
      <w:r w:rsidRPr="000D3CD3">
        <w:rPr>
          <w:rFonts w:ascii="Arial" w:hAnsi="Arial" w:cs="Arial"/>
          <w:sz w:val="18"/>
          <w:szCs w:val="18"/>
        </w:rPr>
        <w:tab/>
        <w:t xml:space="preserve">von 14.00 Uhr bis 16.00 Uhr </w:t>
      </w: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donnerstags </w:t>
      </w:r>
      <w:r w:rsidRPr="000D3CD3">
        <w:rPr>
          <w:rFonts w:ascii="Arial" w:hAnsi="Arial" w:cs="Arial"/>
          <w:sz w:val="18"/>
          <w:szCs w:val="18"/>
        </w:rPr>
        <w:tab/>
      </w:r>
      <w:r w:rsidRPr="000D3CD3">
        <w:rPr>
          <w:rFonts w:ascii="Arial" w:hAnsi="Arial" w:cs="Arial"/>
          <w:sz w:val="18"/>
          <w:szCs w:val="18"/>
        </w:rPr>
        <w:tab/>
        <w:t>von 14.00 Uhr bis 17.30 Uhr.</w:t>
      </w:r>
    </w:p>
    <w:p w:rsidR="000D3CD3" w:rsidRPr="000D3CD3" w:rsidRDefault="000D3CD3" w:rsidP="000D3CD3">
      <w:pPr>
        <w:jc w:val="both"/>
        <w:rPr>
          <w:rFonts w:ascii="Arial" w:hAnsi="Arial" w:cs="Arial"/>
          <w:sz w:val="18"/>
          <w:szCs w:val="18"/>
        </w:rPr>
      </w:pPr>
    </w:p>
    <w:p w:rsidR="000D3CD3" w:rsidRPr="009F6C3F" w:rsidRDefault="009F6C3F" w:rsidP="009F6C3F">
      <w:pPr>
        <w:pStyle w:val="Listenabsatz"/>
        <w:ind w:left="0"/>
        <w:contextualSpacing/>
        <w:jc w:val="both"/>
        <w:rPr>
          <w:rFonts w:ascii="Arial" w:eastAsia="Calibri" w:hAnsi="Arial" w:cs="Arial"/>
          <w:sz w:val="18"/>
          <w:szCs w:val="18"/>
          <w:lang w:eastAsia="en-US"/>
        </w:rPr>
      </w:pPr>
      <w:r w:rsidRPr="009F6C3F">
        <w:rPr>
          <w:rFonts w:ascii="Arial" w:eastAsia="Calibri" w:hAnsi="Arial" w:cs="Arial"/>
          <w:sz w:val="18"/>
          <w:szCs w:val="18"/>
          <w:lang w:eastAsia="en-US"/>
        </w:rPr>
        <w:tab/>
      </w:r>
      <w:proofErr w:type="gramStart"/>
      <w:r w:rsidR="0081352B" w:rsidRPr="009F6C3F">
        <w:rPr>
          <w:rFonts w:ascii="Arial" w:eastAsia="Calibri" w:hAnsi="Arial" w:cs="Arial"/>
          <w:sz w:val="18"/>
          <w:szCs w:val="18"/>
          <w:lang w:eastAsia="en-US"/>
        </w:rPr>
        <w:t>1.</w:t>
      </w:r>
      <w:r w:rsidR="000D3CD3" w:rsidRPr="009F6C3F">
        <w:rPr>
          <w:rFonts w:ascii="Arial" w:eastAsia="Calibri" w:hAnsi="Arial" w:cs="Arial"/>
          <w:sz w:val="18"/>
          <w:szCs w:val="18"/>
          <w:u w:val="single"/>
          <w:lang w:eastAsia="en-US"/>
        </w:rPr>
        <w:t>Folgende</w:t>
      </w:r>
      <w:proofErr w:type="gramEnd"/>
      <w:r w:rsidR="000D3CD3" w:rsidRPr="009F6C3F">
        <w:rPr>
          <w:rFonts w:ascii="Arial" w:eastAsia="Calibri" w:hAnsi="Arial" w:cs="Arial"/>
          <w:sz w:val="18"/>
          <w:szCs w:val="18"/>
          <w:u w:val="single"/>
          <w:lang w:eastAsia="en-US"/>
        </w:rPr>
        <w:t xml:space="preserve"> Arten umweltbezogener Informationen sind zur Aufstellung des Bebauungsplanes verfügbar </w:t>
      </w:r>
      <w:r w:rsidRPr="009F6C3F">
        <w:rPr>
          <w:rFonts w:ascii="Arial" w:eastAsia="Calibri" w:hAnsi="Arial" w:cs="Arial"/>
          <w:sz w:val="18"/>
          <w:szCs w:val="18"/>
          <w:lang w:eastAsia="en-US"/>
        </w:rPr>
        <w:tab/>
      </w:r>
      <w:r w:rsidR="000D3CD3" w:rsidRPr="009F6C3F">
        <w:rPr>
          <w:rFonts w:ascii="Arial" w:eastAsia="Calibri" w:hAnsi="Arial" w:cs="Arial"/>
          <w:sz w:val="18"/>
          <w:szCs w:val="18"/>
          <w:u w:val="single"/>
          <w:lang w:eastAsia="en-US"/>
        </w:rPr>
        <w:t>und werden ebenfalls öffentlich ausgelegt</w:t>
      </w:r>
      <w:r w:rsidR="000D3CD3" w:rsidRPr="009F6C3F">
        <w:rPr>
          <w:rFonts w:ascii="Arial" w:eastAsia="Calibri" w:hAnsi="Arial" w:cs="Arial"/>
          <w:sz w:val="18"/>
          <w:szCs w:val="18"/>
          <w:lang w:eastAsia="en-US"/>
        </w:rPr>
        <w:t>:</w:t>
      </w:r>
    </w:p>
    <w:p w:rsidR="000D3CD3" w:rsidRPr="009F6C3F" w:rsidRDefault="000D3CD3" w:rsidP="000D3CD3">
      <w:pPr>
        <w:jc w:val="both"/>
        <w:rPr>
          <w:rFonts w:ascii="Arial" w:hAnsi="Arial" w:cs="Arial"/>
          <w:sz w:val="18"/>
          <w:szCs w:val="18"/>
        </w:rPr>
      </w:pPr>
    </w:p>
    <w:p w:rsidR="000D3CD3" w:rsidRPr="00812823" w:rsidRDefault="000D3CD3" w:rsidP="00812823">
      <w:pPr>
        <w:pStyle w:val="Listenabsatz"/>
        <w:numPr>
          <w:ilvl w:val="0"/>
          <w:numId w:val="28"/>
        </w:numPr>
        <w:ind w:left="1134" w:firstLine="0"/>
        <w:contextualSpacing/>
        <w:rPr>
          <w:rFonts w:ascii="Arial" w:eastAsia="Calibri" w:hAnsi="Arial" w:cs="Arial"/>
          <w:sz w:val="18"/>
          <w:szCs w:val="18"/>
          <w:lang w:eastAsia="en-US"/>
        </w:rPr>
      </w:pPr>
      <w:r w:rsidRPr="00812823">
        <w:rPr>
          <w:rFonts w:ascii="Arial" w:eastAsia="Calibri" w:hAnsi="Arial" w:cs="Arial"/>
          <w:sz w:val="18"/>
          <w:szCs w:val="18"/>
          <w:lang w:eastAsia="en-US"/>
        </w:rPr>
        <w:t>Schutzgut Mensch:</w:t>
      </w:r>
    </w:p>
    <w:p w:rsidR="000D3CD3" w:rsidRPr="000D3CD3" w:rsidRDefault="000D3CD3" w:rsidP="000D3CD3">
      <w:pPr>
        <w:tabs>
          <w:tab w:val="left" w:pos="1701"/>
        </w:tabs>
        <w:ind w:left="1416"/>
        <w:contextualSpacing/>
        <w:jc w:val="both"/>
        <w:rPr>
          <w:rFonts w:ascii="Arial" w:eastAsia="Calibri" w:hAnsi="Arial" w:cs="Arial"/>
          <w:sz w:val="18"/>
          <w:szCs w:val="18"/>
        </w:rPr>
      </w:pPr>
      <w:r w:rsidRPr="000D3CD3">
        <w:rPr>
          <w:rFonts w:ascii="Arial" w:eastAsia="Calibri" w:hAnsi="Arial" w:cs="Arial"/>
          <w:sz w:val="18"/>
          <w:szCs w:val="18"/>
        </w:rPr>
        <w:t xml:space="preserve">- </w:t>
      </w:r>
      <w:r w:rsidRPr="000D3CD3">
        <w:rPr>
          <w:rFonts w:ascii="Arial" w:eastAsia="Calibri" w:hAnsi="Arial" w:cs="Arial"/>
          <w:sz w:val="18"/>
          <w:szCs w:val="18"/>
        </w:rPr>
        <w:tab/>
        <w:t>baubedingte Auswirkungen durch Schall/Staub/Licht</w:t>
      </w:r>
    </w:p>
    <w:p w:rsidR="00DD4CAC" w:rsidRPr="000D3CD3" w:rsidRDefault="00DD4CAC" w:rsidP="000D3CD3">
      <w:pPr>
        <w:tabs>
          <w:tab w:val="left" w:pos="1701"/>
        </w:tabs>
        <w:ind w:left="1416"/>
        <w:contextualSpacing/>
        <w:jc w:val="both"/>
        <w:rPr>
          <w:rFonts w:ascii="Arial" w:eastAsia="Calibri" w:hAnsi="Arial" w:cs="Arial"/>
          <w:sz w:val="18"/>
          <w:szCs w:val="18"/>
        </w:rPr>
      </w:pPr>
    </w:p>
    <w:p w:rsidR="000D3CD3" w:rsidRPr="00812823" w:rsidRDefault="000D3CD3" w:rsidP="00812823">
      <w:pPr>
        <w:pStyle w:val="Listenabsatz"/>
        <w:numPr>
          <w:ilvl w:val="0"/>
          <w:numId w:val="28"/>
        </w:numPr>
        <w:ind w:hanging="306"/>
        <w:contextualSpacing/>
        <w:jc w:val="both"/>
        <w:rPr>
          <w:rFonts w:ascii="Arial" w:eastAsia="Calibri" w:hAnsi="Arial" w:cs="Arial"/>
          <w:sz w:val="18"/>
          <w:szCs w:val="18"/>
          <w:lang w:eastAsia="en-US"/>
        </w:rPr>
      </w:pPr>
      <w:r w:rsidRPr="00812823">
        <w:rPr>
          <w:rFonts w:ascii="Arial" w:eastAsia="Calibri" w:hAnsi="Arial" w:cs="Arial"/>
          <w:sz w:val="18"/>
          <w:szCs w:val="18"/>
          <w:lang w:eastAsia="en-US"/>
        </w:rPr>
        <w:t>Schutzgut Tiere und Pflanzen:</w:t>
      </w:r>
    </w:p>
    <w:p w:rsidR="000D3CD3" w:rsidRPr="000D3CD3" w:rsidRDefault="000D3CD3" w:rsidP="000D3CD3">
      <w:pPr>
        <w:tabs>
          <w:tab w:val="left" w:pos="1701"/>
        </w:tabs>
        <w:ind w:left="1701" w:hanging="285"/>
        <w:contextualSpacing/>
        <w:jc w:val="both"/>
        <w:rPr>
          <w:rFonts w:ascii="Arial" w:eastAsia="Calibri" w:hAnsi="Arial" w:cs="Arial"/>
          <w:sz w:val="18"/>
          <w:szCs w:val="18"/>
        </w:rPr>
      </w:pPr>
      <w:r w:rsidRPr="000D3CD3">
        <w:rPr>
          <w:rFonts w:ascii="Arial" w:eastAsia="Calibri" w:hAnsi="Arial" w:cs="Arial"/>
          <w:sz w:val="18"/>
          <w:szCs w:val="18"/>
        </w:rPr>
        <w:t>-</w:t>
      </w:r>
      <w:r w:rsidRPr="000D3CD3">
        <w:rPr>
          <w:rFonts w:ascii="Arial" w:eastAsia="Calibri" w:hAnsi="Arial" w:cs="Arial"/>
          <w:sz w:val="18"/>
          <w:szCs w:val="18"/>
        </w:rPr>
        <w:tab/>
        <w:t>Ermittlung der im Plangebiet vorhandenen Biotoptypen und Arten, baubedingte Auswirkungen durch Schall/Staub/Licht, Formulierung von Vermeidungs-, Verminderungs- und Ausgleichsmaßnahmen</w:t>
      </w:r>
    </w:p>
    <w:p w:rsidR="000D3CD3" w:rsidRPr="000D3CD3" w:rsidRDefault="000D3CD3" w:rsidP="00812823">
      <w:pPr>
        <w:ind w:left="1134"/>
        <w:contextualSpacing/>
        <w:jc w:val="both"/>
        <w:rPr>
          <w:rFonts w:ascii="Arial" w:eastAsia="Calibri" w:hAnsi="Arial" w:cs="Arial"/>
          <w:sz w:val="18"/>
          <w:szCs w:val="18"/>
        </w:rPr>
      </w:pPr>
    </w:p>
    <w:p w:rsidR="000D3CD3" w:rsidRPr="000D3CD3" w:rsidRDefault="00812823" w:rsidP="00812823">
      <w:pPr>
        <w:ind w:left="1134"/>
        <w:contextualSpacing/>
        <w:jc w:val="both"/>
        <w:rPr>
          <w:rFonts w:ascii="Arial" w:eastAsia="Calibri" w:hAnsi="Arial" w:cs="Arial"/>
          <w:sz w:val="18"/>
          <w:szCs w:val="18"/>
          <w:lang w:eastAsia="en-US"/>
        </w:rPr>
      </w:pPr>
      <w:r>
        <w:rPr>
          <w:rFonts w:ascii="Arial" w:eastAsia="Calibri" w:hAnsi="Arial" w:cs="Arial"/>
          <w:sz w:val="18"/>
          <w:szCs w:val="18"/>
          <w:lang w:eastAsia="en-US"/>
        </w:rPr>
        <w:t>c.</w:t>
      </w:r>
      <w:r>
        <w:rPr>
          <w:rFonts w:ascii="Arial" w:eastAsia="Calibri" w:hAnsi="Arial" w:cs="Arial"/>
          <w:sz w:val="18"/>
          <w:szCs w:val="18"/>
          <w:lang w:eastAsia="en-US"/>
        </w:rPr>
        <w:tab/>
      </w:r>
      <w:r w:rsidR="000D3CD3" w:rsidRPr="000D3CD3">
        <w:rPr>
          <w:rFonts w:ascii="Arial" w:eastAsia="Calibri" w:hAnsi="Arial" w:cs="Arial"/>
          <w:sz w:val="18"/>
          <w:szCs w:val="18"/>
          <w:lang w:eastAsia="en-US"/>
        </w:rPr>
        <w:t>Schutzgut Boden</w:t>
      </w:r>
    </w:p>
    <w:p w:rsidR="000D3CD3" w:rsidRPr="000D3CD3" w:rsidRDefault="000D3CD3" w:rsidP="00812823">
      <w:pPr>
        <w:tabs>
          <w:tab w:val="left" w:pos="1701"/>
        </w:tabs>
        <w:spacing w:after="160" w:line="259" w:lineRule="auto"/>
        <w:ind w:left="1134"/>
        <w:contextualSpacing/>
        <w:jc w:val="both"/>
        <w:rPr>
          <w:rFonts w:ascii="Arial" w:eastAsia="Calibri" w:hAnsi="Arial" w:cs="Arial"/>
          <w:sz w:val="18"/>
          <w:szCs w:val="18"/>
          <w:lang w:eastAsia="en-US"/>
        </w:rPr>
      </w:pPr>
      <w:r w:rsidRPr="000D3CD3">
        <w:rPr>
          <w:rFonts w:ascii="Arial" w:eastAsia="Calibri" w:hAnsi="Arial" w:cs="Arial"/>
          <w:sz w:val="18"/>
          <w:szCs w:val="18"/>
          <w:lang w:eastAsia="en-US"/>
        </w:rPr>
        <w:t>-</w:t>
      </w:r>
      <w:r w:rsidRPr="000D3CD3">
        <w:rPr>
          <w:rFonts w:ascii="Arial" w:eastAsia="Calibri" w:hAnsi="Arial" w:cs="Arial"/>
          <w:sz w:val="18"/>
          <w:szCs w:val="18"/>
          <w:lang w:eastAsia="en-US"/>
        </w:rPr>
        <w:tab/>
        <w:t>Bodenspezifische Funktionen, Charakteristika der vorliegenden Bodenarten, Geologischer Untergrund, Schutzwürdigkeit, Veränderungen der Schichtenfolge</w:t>
      </w:r>
    </w:p>
    <w:p w:rsidR="000D3CD3" w:rsidRPr="000D3CD3" w:rsidRDefault="000D3CD3" w:rsidP="00812823">
      <w:pPr>
        <w:ind w:left="1134"/>
        <w:contextualSpacing/>
        <w:jc w:val="both"/>
        <w:rPr>
          <w:rFonts w:ascii="Arial" w:eastAsia="Calibri" w:hAnsi="Arial" w:cs="Arial"/>
          <w:sz w:val="18"/>
          <w:szCs w:val="18"/>
          <w:lang w:eastAsia="en-US"/>
        </w:rPr>
      </w:pPr>
    </w:p>
    <w:p w:rsidR="000D3CD3" w:rsidRPr="00812823" w:rsidRDefault="000D3CD3" w:rsidP="00812823">
      <w:pPr>
        <w:pStyle w:val="Listenabsatz"/>
        <w:numPr>
          <w:ilvl w:val="2"/>
          <w:numId w:val="18"/>
        </w:numPr>
        <w:ind w:left="1134" w:firstLine="0"/>
        <w:contextualSpacing/>
        <w:jc w:val="both"/>
        <w:rPr>
          <w:rFonts w:ascii="Arial" w:eastAsia="Calibri" w:hAnsi="Arial" w:cs="Arial"/>
          <w:sz w:val="18"/>
          <w:szCs w:val="18"/>
          <w:lang w:eastAsia="en-US"/>
        </w:rPr>
      </w:pPr>
      <w:r w:rsidRPr="00812823">
        <w:rPr>
          <w:rFonts w:ascii="Arial" w:eastAsia="Calibri" w:hAnsi="Arial" w:cs="Arial"/>
          <w:sz w:val="18"/>
          <w:szCs w:val="18"/>
          <w:lang w:eastAsia="en-US"/>
        </w:rPr>
        <w:t>Schutzgut Wasser</w:t>
      </w:r>
    </w:p>
    <w:p w:rsidR="000D3CD3" w:rsidRPr="000D3CD3" w:rsidRDefault="000D3CD3" w:rsidP="00812823">
      <w:pPr>
        <w:tabs>
          <w:tab w:val="left" w:pos="1701"/>
        </w:tabs>
        <w:ind w:left="1134"/>
        <w:jc w:val="both"/>
        <w:rPr>
          <w:rFonts w:ascii="Arial" w:eastAsia="Calibri" w:hAnsi="Arial" w:cs="Arial"/>
          <w:sz w:val="18"/>
          <w:szCs w:val="18"/>
          <w:lang w:eastAsia="en-US"/>
        </w:rPr>
      </w:pPr>
      <w:r w:rsidRPr="000D3CD3">
        <w:rPr>
          <w:rFonts w:ascii="Arial" w:eastAsia="Calibri" w:hAnsi="Arial" w:cs="Arial"/>
          <w:sz w:val="18"/>
          <w:szCs w:val="18"/>
          <w:lang w:eastAsia="en-US"/>
        </w:rPr>
        <w:t>-</w:t>
      </w:r>
      <w:r w:rsidRPr="000D3CD3">
        <w:rPr>
          <w:rFonts w:ascii="Arial" w:eastAsia="Calibri" w:hAnsi="Arial" w:cs="Arial"/>
          <w:sz w:val="18"/>
          <w:szCs w:val="18"/>
          <w:lang w:eastAsia="en-US"/>
        </w:rPr>
        <w:tab/>
        <w:t>Oberflächengewässer, Grundwasserkörper, Stauwasser-/Grundwasserbeeinflussung, Versickerungseignung</w:t>
      </w:r>
    </w:p>
    <w:p w:rsidR="000D3CD3" w:rsidRPr="000D3CD3" w:rsidRDefault="000D3CD3" w:rsidP="00812823">
      <w:pPr>
        <w:ind w:left="1134"/>
        <w:jc w:val="both"/>
        <w:rPr>
          <w:rFonts w:ascii="Arial" w:hAnsi="Arial" w:cs="Arial"/>
          <w:sz w:val="18"/>
          <w:szCs w:val="18"/>
        </w:rPr>
      </w:pPr>
    </w:p>
    <w:p w:rsidR="000D3CD3" w:rsidRPr="00812823" w:rsidRDefault="000D3CD3" w:rsidP="00812823">
      <w:pPr>
        <w:pStyle w:val="Listenabsatz"/>
        <w:numPr>
          <w:ilvl w:val="2"/>
          <w:numId w:val="18"/>
        </w:numPr>
        <w:ind w:left="1134" w:firstLine="0"/>
        <w:contextualSpacing/>
        <w:jc w:val="both"/>
        <w:rPr>
          <w:rFonts w:ascii="Arial" w:eastAsia="Calibri" w:hAnsi="Arial" w:cs="Arial"/>
          <w:sz w:val="18"/>
          <w:szCs w:val="18"/>
          <w:lang w:eastAsia="en-US"/>
        </w:rPr>
      </w:pPr>
      <w:r w:rsidRPr="00812823">
        <w:rPr>
          <w:rFonts w:ascii="Arial" w:eastAsia="Calibri" w:hAnsi="Arial" w:cs="Arial"/>
          <w:sz w:val="18"/>
          <w:szCs w:val="18"/>
          <w:lang w:eastAsia="en-US"/>
        </w:rPr>
        <w:t>Schutzgut Luft und Klima</w:t>
      </w:r>
    </w:p>
    <w:p w:rsidR="000D3CD3" w:rsidRPr="000D3CD3" w:rsidRDefault="000D3CD3" w:rsidP="00812823">
      <w:pPr>
        <w:tabs>
          <w:tab w:val="left" w:pos="1701"/>
        </w:tabs>
        <w:ind w:left="1134"/>
        <w:jc w:val="both"/>
        <w:rPr>
          <w:rFonts w:ascii="Arial" w:eastAsia="Calibri" w:hAnsi="Arial" w:cs="Arial"/>
          <w:sz w:val="18"/>
          <w:szCs w:val="18"/>
          <w:lang w:eastAsia="en-US"/>
        </w:rPr>
      </w:pPr>
      <w:r w:rsidRPr="000D3CD3">
        <w:rPr>
          <w:rFonts w:ascii="Arial" w:eastAsia="Calibri" w:hAnsi="Arial" w:cs="Arial"/>
          <w:sz w:val="18"/>
          <w:szCs w:val="18"/>
          <w:lang w:eastAsia="en-US"/>
        </w:rPr>
        <w:t>-</w:t>
      </w:r>
      <w:r w:rsidRPr="000D3CD3">
        <w:rPr>
          <w:rFonts w:ascii="Arial" w:eastAsia="Calibri" w:hAnsi="Arial" w:cs="Arial"/>
          <w:sz w:val="18"/>
          <w:szCs w:val="18"/>
          <w:lang w:eastAsia="en-US"/>
        </w:rPr>
        <w:tab/>
        <w:t>Lokales Klima und Luftverhältnisse inkl. Vorbelastung, Auswirkungen der Planung auf Luft und Klima</w:t>
      </w:r>
    </w:p>
    <w:p w:rsidR="000D3CD3" w:rsidRPr="000D3CD3" w:rsidRDefault="000D3CD3" w:rsidP="00812823">
      <w:pPr>
        <w:ind w:left="1134"/>
        <w:jc w:val="both"/>
        <w:rPr>
          <w:rFonts w:ascii="Arial" w:eastAsia="Calibri" w:hAnsi="Arial" w:cs="Arial"/>
          <w:sz w:val="18"/>
          <w:szCs w:val="18"/>
        </w:rPr>
      </w:pPr>
    </w:p>
    <w:p w:rsidR="000D3CD3" w:rsidRPr="00812823" w:rsidRDefault="000D3CD3" w:rsidP="00812823">
      <w:pPr>
        <w:pStyle w:val="Listenabsatz"/>
        <w:numPr>
          <w:ilvl w:val="2"/>
          <w:numId w:val="18"/>
        </w:numPr>
        <w:ind w:left="1134" w:firstLine="0"/>
        <w:contextualSpacing/>
        <w:jc w:val="both"/>
        <w:rPr>
          <w:rFonts w:ascii="Arial" w:eastAsia="Calibri" w:hAnsi="Arial" w:cs="Arial"/>
          <w:sz w:val="18"/>
          <w:szCs w:val="18"/>
          <w:lang w:eastAsia="en-US"/>
        </w:rPr>
      </w:pPr>
      <w:r w:rsidRPr="00812823">
        <w:rPr>
          <w:rFonts w:ascii="Arial" w:eastAsia="Calibri" w:hAnsi="Arial" w:cs="Arial"/>
          <w:sz w:val="18"/>
          <w:szCs w:val="18"/>
          <w:lang w:eastAsia="en-US"/>
        </w:rPr>
        <w:t>Schutzgut Landschaftsbild</w:t>
      </w:r>
    </w:p>
    <w:p w:rsidR="000D3CD3" w:rsidRPr="000D3CD3" w:rsidRDefault="000D3CD3" w:rsidP="00812823">
      <w:pPr>
        <w:tabs>
          <w:tab w:val="left" w:pos="1701"/>
        </w:tabs>
        <w:ind w:left="1134"/>
        <w:jc w:val="both"/>
        <w:rPr>
          <w:rFonts w:ascii="Arial" w:eastAsia="Calibri" w:hAnsi="Arial" w:cs="Arial"/>
          <w:sz w:val="18"/>
          <w:szCs w:val="18"/>
          <w:lang w:eastAsia="en-US"/>
        </w:rPr>
      </w:pPr>
      <w:r w:rsidRPr="000D3CD3">
        <w:rPr>
          <w:rFonts w:ascii="Arial" w:eastAsia="Calibri" w:hAnsi="Arial" w:cs="Arial"/>
          <w:sz w:val="18"/>
          <w:szCs w:val="18"/>
          <w:lang w:eastAsia="en-US"/>
        </w:rPr>
        <w:t xml:space="preserve">- </w:t>
      </w:r>
      <w:r w:rsidRPr="000D3CD3">
        <w:rPr>
          <w:rFonts w:ascii="Arial" w:eastAsia="Calibri" w:hAnsi="Arial" w:cs="Arial"/>
          <w:sz w:val="18"/>
          <w:szCs w:val="18"/>
          <w:lang w:eastAsia="en-US"/>
        </w:rPr>
        <w:tab/>
        <w:t>Ermittlung landschaftsprägender Strukturen</w:t>
      </w:r>
    </w:p>
    <w:p w:rsidR="000D3CD3" w:rsidRPr="000D3CD3" w:rsidRDefault="000D3CD3" w:rsidP="00812823">
      <w:pPr>
        <w:ind w:left="1134"/>
        <w:jc w:val="both"/>
        <w:rPr>
          <w:rFonts w:ascii="Arial" w:eastAsia="Calibri" w:hAnsi="Arial" w:cs="Arial"/>
          <w:sz w:val="18"/>
          <w:szCs w:val="18"/>
        </w:rPr>
      </w:pPr>
    </w:p>
    <w:p w:rsidR="000D3CD3" w:rsidRPr="00812823" w:rsidRDefault="000D3CD3" w:rsidP="00812823">
      <w:pPr>
        <w:pStyle w:val="Listenabsatz"/>
        <w:numPr>
          <w:ilvl w:val="2"/>
          <w:numId w:val="18"/>
        </w:numPr>
        <w:ind w:left="1134" w:firstLine="0"/>
        <w:contextualSpacing/>
        <w:jc w:val="both"/>
        <w:rPr>
          <w:rFonts w:ascii="Arial" w:eastAsia="Calibri" w:hAnsi="Arial" w:cs="Arial"/>
          <w:sz w:val="18"/>
          <w:szCs w:val="18"/>
          <w:lang w:eastAsia="en-US"/>
        </w:rPr>
      </w:pPr>
      <w:r w:rsidRPr="00812823">
        <w:rPr>
          <w:rFonts w:ascii="Arial" w:eastAsia="Calibri" w:hAnsi="Arial" w:cs="Arial"/>
          <w:sz w:val="18"/>
          <w:szCs w:val="18"/>
          <w:lang w:eastAsia="en-US"/>
        </w:rPr>
        <w:t>Schutzgut Kultur- und sonstige Sachgüter</w:t>
      </w:r>
    </w:p>
    <w:p w:rsidR="000D3CD3" w:rsidRPr="000D3CD3" w:rsidRDefault="000D3CD3" w:rsidP="000D3CD3">
      <w:pPr>
        <w:tabs>
          <w:tab w:val="left" w:pos="1701"/>
        </w:tabs>
        <w:spacing w:after="160" w:line="259" w:lineRule="auto"/>
        <w:ind w:left="1416"/>
        <w:contextualSpacing/>
        <w:jc w:val="both"/>
        <w:rPr>
          <w:rFonts w:ascii="Arial" w:eastAsia="Calibri" w:hAnsi="Arial" w:cs="Arial"/>
          <w:sz w:val="18"/>
          <w:szCs w:val="18"/>
          <w:lang w:eastAsia="en-US"/>
        </w:rPr>
      </w:pPr>
      <w:r w:rsidRPr="000D3CD3">
        <w:rPr>
          <w:rFonts w:ascii="Arial" w:eastAsia="Calibri" w:hAnsi="Arial" w:cs="Arial"/>
          <w:sz w:val="18"/>
          <w:szCs w:val="18"/>
          <w:lang w:eastAsia="en-US"/>
        </w:rPr>
        <w:t xml:space="preserve">- </w:t>
      </w:r>
      <w:r w:rsidRPr="000D3CD3">
        <w:rPr>
          <w:rFonts w:ascii="Arial" w:eastAsia="Calibri" w:hAnsi="Arial" w:cs="Arial"/>
          <w:sz w:val="18"/>
          <w:szCs w:val="18"/>
          <w:lang w:eastAsia="en-US"/>
        </w:rPr>
        <w:tab/>
        <w:t>Bestandsaufnahme der Denkmäler im Umfeld</w:t>
      </w:r>
    </w:p>
    <w:p w:rsidR="000D3CD3" w:rsidRPr="000D3CD3" w:rsidRDefault="00903EBB" w:rsidP="000D3CD3">
      <w:pPr>
        <w:tabs>
          <w:tab w:val="left" w:pos="426"/>
        </w:tabs>
        <w:ind w:left="426" w:hanging="426"/>
        <w:contextualSpacing/>
        <w:jc w:val="both"/>
        <w:rPr>
          <w:rFonts w:ascii="Arial" w:eastAsia="Calibri" w:hAnsi="Arial" w:cs="Arial"/>
          <w:sz w:val="18"/>
          <w:szCs w:val="18"/>
          <w:u w:val="single"/>
          <w:lang w:eastAsia="en-US"/>
        </w:rPr>
      </w:pPr>
      <w:r>
        <w:rPr>
          <w:rFonts w:ascii="Arial" w:eastAsia="Calibri" w:hAnsi="Arial" w:cs="Arial"/>
          <w:sz w:val="18"/>
          <w:szCs w:val="18"/>
          <w:lang w:eastAsia="en-US"/>
        </w:rPr>
        <w:lastRenderedPageBreak/>
        <w:tab/>
      </w:r>
      <w:r w:rsidR="000D3CD3" w:rsidRPr="000D3CD3">
        <w:rPr>
          <w:rFonts w:ascii="Arial" w:eastAsia="Calibri" w:hAnsi="Arial" w:cs="Arial"/>
          <w:sz w:val="18"/>
          <w:szCs w:val="18"/>
          <w:lang w:eastAsia="en-US"/>
        </w:rPr>
        <w:t>2.</w:t>
      </w:r>
      <w:r w:rsidR="000D3CD3" w:rsidRPr="000D3CD3">
        <w:rPr>
          <w:rFonts w:ascii="Arial" w:eastAsia="Calibri" w:hAnsi="Arial" w:cs="Arial"/>
          <w:sz w:val="18"/>
          <w:szCs w:val="18"/>
          <w:lang w:eastAsia="en-US"/>
        </w:rPr>
        <w:tab/>
      </w:r>
      <w:r w:rsidR="000D3CD3" w:rsidRPr="000D3CD3">
        <w:rPr>
          <w:rFonts w:ascii="Arial" w:eastAsia="Calibri" w:hAnsi="Arial" w:cs="Arial"/>
          <w:sz w:val="18"/>
          <w:szCs w:val="18"/>
          <w:u w:val="single"/>
          <w:lang w:eastAsia="en-US"/>
        </w:rPr>
        <w:t xml:space="preserve">Folgende wesentliche umweltbezogenen Stellungnahmen im Rahmen der frühzeitigen Beteiligung gem. § 3 Abs. 1 BauGB und § 4 Abs.1 BauGB liegen mit öffentlich aus: </w:t>
      </w:r>
    </w:p>
    <w:p w:rsidR="000D3CD3" w:rsidRPr="000D3CD3" w:rsidRDefault="000D3CD3" w:rsidP="000D3CD3">
      <w:pPr>
        <w:ind w:left="360"/>
        <w:contextualSpacing/>
        <w:jc w:val="both"/>
        <w:rPr>
          <w:rFonts w:ascii="Arial" w:eastAsia="Calibri" w:hAnsi="Arial" w:cs="Arial"/>
          <w:sz w:val="18"/>
          <w:szCs w:val="18"/>
          <w:lang w:eastAsia="en-US"/>
        </w:rPr>
      </w:pPr>
    </w:p>
    <w:p w:rsidR="000D3CD3" w:rsidRPr="000D3CD3" w:rsidRDefault="000D3CD3" w:rsidP="000D3CD3">
      <w:pPr>
        <w:numPr>
          <w:ilvl w:val="0"/>
          <w:numId w:val="19"/>
        </w:numPr>
        <w:contextualSpacing/>
        <w:jc w:val="both"/>
        <w:rPr>
          <w:rFonts w:ascii="Arial" w:eastAsia="Calibri" w:hAnsi="Arial" w:cs="Arial"/>
          <w:sz w:val="18"/>
          <w:szCs w:val="18"/>
          <w:lang w:eastAsia="en-US"/>
        </w:rPr>
      </w:pPr>
      <w:r w:rsidRPr="000D3CD3">
        <w:rPr>
          <w:rFonts w:ascii="Arial" w:eastAsia="Calibri" w:hAnsi="Arial" w:cs="Arial"/>
          <w:sz w:val="18"/>
          <w:szCs w:val="18"/>
          <w:lang w:eastAsia="en-US"/>
        </w:rPr>
        <w:t>Stellungnahme der Bezirksregierung Arnsberg, Abteilung 6 Bergbau und Energie in NRW zu den Themen Bergbau, Grundwasserverhältnisse sowie Bodenverhältnisse</w:t>
      </w:r>
    </w:p>
    <w:p w:rsidR="000D3CD3" w:rsidRPr="000D3CD3" w:rsidRDefault="000D3CD3" w:rsidP="000D3CD3">
      <w:pPr>
        <w:jc w:val="both"/>
        <w:rPr>
          <w:rFonts w:ascii="Arial" w:hAnsi="Arial" w:cs="Arial"/>
          <w:sz w:val="18"/>
          <w:szCs w:val="18"/>
        </w:rPr>
      </w:pPr>
    </w:p>
    <w:p w:rsidR="006B3DBA" w:rsidRDefault="000D3CD3" w:rsidP="000D3CD3">
      <w:pPr>
        <w:jc w:val="both"/>
        <w:rPr>
          <w:rFonts w:ascii="Arial" w:hAnsi="Arial" w:cs="Arial"/>
          <w:sz w:val="18"/>
          <w:szCs w:val="18"/>
        </w:rPr>
      </w:pPr>
      <w:r w:rsidRPr="000D3CD3">
        <w:rPr>
          <w:rFonts w:ascii="Arial" w:hAnsi="Arial" w:cs="Arial"/>
          <w:sz w:val="18"/>
          <w:szCs w:val="18"/>
        </w:rPr>
        <w:t>Während der Auslegungsfrist können Stellungnahmen schriftlich, zur Niederschrift oder im Internet</w:t>
      </w: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 (</w:t>
      </w:r>
      <w:hyperlink r:id="rId29" w:history="1">
        <w:r w:rsidRPr="000D3CD3">
          <w:rPr>
            <w:rFonts w:ascii="Arial" w:hAnsi="Arial" w:cs="Arial"/>
            <w:color w:val="0000FF" w:themeColor="hyperlink"/>
            <w:sz w:val="18"/>
            <w:szCs w:val="18"/>
            <w:u w:val="single"/>
          </w:rPr>
          <w:t>www.o-sp.de/selfkant</w:t>
        </w:r>
      </w:hyperlink>
      <w:r w:rsidRPr="000D3CD3">
        <w:rPr>
          <w:rFonts w:ascii="Arial" w:hAnsi="Arial" w:cs="Arial"/>
          <w:sz w:val="18"/>
          <w:szCs w:val="18"/>
        </w:rPr>
        <w:t xml:space="preserve">) abgegeben werden. </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Es wird darauf hingewiesen, dass nicht fristgerecht abgegebene Stellungnahmen bei der weiteren Beschlussfassung gem. § 4 a Abs. 6 BauGB unberücksichtigt bleiben können, sofern die Gemeinde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deren Inhalt nicht kannte und nicht hätte kennen müssen und deren Inhalt für die Rechtmäßigkeit des Flächennutzungsplanes nicht von Bedeutung ist.</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 xml:space="preserve">Der vom Rat der Gemeinde </w:t>
      </w:r>
      <w:proofErr w:type="spellStart"/>
      <w:r w:rsidRPr="000D3CD3">
        <w:rPr>
          <w:rFonts w:ascii="Arial" w:hAnsi="Arial" w:cs="Arial"/>
          <w:sz w:val="18"/>
          <w:szCs w:val="18"/>
        </w:rPr>
        <w:t>Selfkant</w:t>
      </w:r>
      <w:proofErr w:type="spellEnd"/>
      <w:r w:rsidRPr="000D3CD3">
        <w:rPr>
          <w:rFonts w:ascii="Arial" w:hAnsi="Arial" w:cs="Arial"/>
          <w:sz w:val="18"/>
          <w:szCs w:val="18"/>
        </w:rPr>
        <w:t xml:space="preserve"> am 11. Oktober 2018 gefasste Beschluss zur öffentlichen Auslegung sowie die Durchführung der öffentlichen Auslegung werden hiermit öffentlich bekanntgemacht.</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proofErr w:type="spellStart"/>
      <w:r w:rsidRPr="000D3CD3">
        <w:rPr>
          <w:rFonts w:ascii="Arial" w:hAnsi="Arial" w:cs="Arial"/>
          <w:sz w:val="18"/>
          <w:szCs w:val="18"/>
        </w:rPr>
        <w:t>Selfkant</w:t>
      </w:r>
      <w:proofErr w:type="spellEnd"/>
      <w:r w:rsidRPr="000D3CD3">
        <w:rPr>
          <w:rFonts w:ascii="Arial" w:hAnsi="Arial" w:cs="Arial"/>
          <w:sz w:val="18"/>
          <w:szCs w:val="18"/>
        </w:rPr>
        <w:t>, 17. Oktober 2018</w:t>
      </w:r>
    </w:p>
    <w:p w:rsidR="000D3CD3" w:rsidRPr="000D3CD3" w:rsidRDefault="000D3CD3" w:rsidP="000D3CD3">
      <w:pPr>
        <w:jc w:val="both"/>
        <w:rPr>
          <w:rFonts w:ascii="Arial" w:hAnsi="Arial" w:cs="Arial"/>
          <w:sz w:val="18"/>
          <w:szCs w:val="18"/>
        </w:rPr>
      </w:pPr>
    </w:p>
    <w:p w:rsidR="000D3CD3" w:rsidRPr="000D3CD3" w:rsidRDefault="000D3CD3" w:rsidP="000D3CD3">
      <w:pPr>
        <w:jc w:val="both"/>
        <w:rPr>
          <w:rFonts w:ascii="Arial" w:hAnsi="Arial" w:cs="Arial"/>
          <w:sz w:val="18"/>
          <w:szCs w:val="18"/>
        </w:rPr>
      </w:pPr>
      <w:r w:rsidRPr="000D3CD3">
        <w:rPr>
          <w:rFonts w:ascii="Arial" w:hAnsi="Arial" w:cs="Arial"/>
          <w:sz w:val="18"/>
          <w:szCs w:val="18"/>
        </w:rPr>
        <w:t>Corsten</w:t>
      </w:r>
    </w:p>
    <w:p w:rsidR="000D3CD3" w:rsidRPr="000D3CD3" w:rsidRDefault="000D3CD3" w:rsidP="000D3CD3">
      <w:pPr>
        <w:jc w:val="both"/>
        <w:rPr>
          <w:rFonts w:ascii="Arial" w:hAnsi="Arial" w:cs="Arial"/>
          <w:sz w:val="18"/>
          <w:szCs w:val="18"/>
        </w:rPr>
      </w:pPr>
      <w:r w:rsidRPr="000D3CD3">
        <w:rPr>
          <w:rFonts w:ascii="Arial" w:hAnsi="Arial" w:cs="Arial"/>
          <w:sz w:val="18"/>
          <w:szCs w:val="18"/>
        </w:rPr>
        <w:t>Bürgermeister</w:t>
      </w:r>
    </w:p>
    <w:p w:rsidR="00B75D42" w:rsidRDefault="00F556CF" w:rsidP="00F556CF">
      <w:pPr>
        <w:pStyle w:val="Textkrper"/>
        <w:jc w:val="center"/>
        <w:rPr>
          <w:sz w:val="18"/>
          <w:szCs w:val="18"/>
        </w:rPr>
      </w:pPr>
      <w:r>
        <w:rPr>
          <w:sz w:val="18"/>
          <w:szCs w:val="18"/>
        </w:rPr>
        <w:t>______________________________________________________________________________</w:t>
      </w:r>
    </w:p>
    <w:p w:rsidR="00F10B38" w:rsidRDefault="00F10B38" w:rsidP="00693EC6">
      <w:pPr>
        <w:pStyle w:val="Textkrper"/>
        <w:jc w:val="both"/>
        <w:rPr>
          <w:sz w:val="18"/>
          <w:szCs w:val="18"/>
        </w:rPr>
      </w:pPr>
    </w:p>
    <w:p w:rsidR="00E462C9" w:rsidRDefault="00E462C9" w:rsidP="00693EC6">
      <w:pPr>
        <w:pStyle w:val="Textkrper"/>
        <w:jc w:val="both"/>
        <w:rPr>
          <w:sz w:val="18"/>
          <w:szCs w:val="18"/>
        </w:rPr>
        <w:sectPr w:rsidR="00E462C9" w:rsidSect="00B75D42">
          <w:type w:val="continuous"/>
          <w:pgSz w:w="11906" w:h="16838" w:code="9"/>
          <w:pgMar w:top="1418" w:right="1418" w:bottom="1077" w:left="1418" w:header="709" w:footer="567" w:gutter="0"/>
          <w:cols w:space="708"/>
          <w:titlePg/>
          <w:docGrid w:linePitch="360"/>
        </w:sectPr>
      </w:pPr>
    </w:p>
    <w:p w:rsidR="008A1227" w:rsidRDefault="008A1227" w:rsidP="00693EC6">
      <w:pPr>
        <w:pStyle w:val="Textkrper"/>
        <w:jc w:val="both"/>
        <w:rPr>
          <w:sz w:val="18"/>
          <w:szCs w:val="18"/>
        </w:rPr>
      </w:pPr>
      <w:r>
        <w:rPr>
          <w:sz w:val="18"/>
          <w:szCs w:val="18"/>
        </w:rPr>
        <w:lastRenderedPageBreak/>
        <w:t>Standesamtliche Nachrichten</w:t>
      </w:r>
    </w:p>
    <w:p w:rsidR="008A1227" w:rsidRDefault="008A1227" w:rsidP="00693EC6">
      <w:pPr>
        <w:pStyle w:val="Textkrper"/>
        <w:jc w:val="both"/>
        <w:rPr>
          <w:sz w:val="18"/>
          <w:szCs w:val="18"/>
        </w:rPr>
      </w:pPr>
    </w:p>
    <w:p w:rsidR="00A11D41" w:rsidRDefault="00DF060B" w:rsidP="00693EC6">
      <w:pPr>
        <w:pStyle w:val="Textkrper"/>
        <w:jc w:val="both"/>
        <w:rPr>
          <w:b w:val="0"/>
          <w:sz w:val="18"/>
          <w:szCs w:val="18"/>
        </w:rPr>
      </w:pPr>
      <w:r>
        <w:rPr>
          <w:b w:val="0"/>
          <w:sz w:val="18"/>
          <w:szCs w:val="18"/>
        </w:rPr>
        <w:t xml:space="preserve">Die Gemeinde </w:t>
      </w:r>
      <w:proofErr w:type="spellStart"/>
      <w:r>
        <w:rPr>
          <w:b w:val="0"/>
          <w:sz w:val="18"/>
          <w:szCs w:val="18"/>
        </w:rPr>
        <w:t>Selfkant</w:t>
      </w:r>
      <w:proofErr w:type="spellEnd"/>
      <w:r>
        <w:rPr>
          <w:b w:val="0"/>
          <w:sz w:val="18"/>
          <w:szCs w:val="18"/>
        </w:rPr>
        <w:t xml:space="preserve"> gratuliert zum Geburtstag:</w:t>
      </w:r>
    </w:p>
    <w:p w:rsidR="005B6C7D" w:rsidRDefault="005B6C7D" w:rsidP="00693EC6">
      <w:pPr>
        <w:pStyle w:val="Textkrper"/>
        <w:jc w:val="both"/>
        <w:rPr>
          <w:b w:val="0"/>
          <w:sz w:val="18"/>
          <w:szCs w:val="18"/>
        </w:rPr>
      </w:pPr>
    </w:p>
    <w:p w:rsidR="00EB6A9B" w:rsidRDefault="00EB6A9B" w:rsidP="00693EC6">
      <w:pPr>
        <w:pStyle w:val="Textkrper"/>
        <w:jc w:val="both"/>
        <w:rPr>
          <w:b w:val="0"/>
          <w:sz w:val="18"/>
          <w:szCs w:val="18"/>
        </w:rPr>
      </w:pPr>
      <w:r>
        <w:rPr>
          <w:b w:val="0"/>
          <w:sz w:val="18"/>
          <w:szCs w:val="18"/>
        </w:rPr>
        <w:t>Herrn Heini Egen,</w:t>
      </w:r>
    </w:p>
    <w:p w:rsidR="00EB6A9B" w:rsidRDefault="00EB6A9B" w:rsidP="00693EC6">
      <w:pPr>
        <w:pStyle w:val="Textkrper"/>
        <w:jc w:val="both"/>
        <w:rPr>
          <w:b w:val="0"/>
          <w:sz w:val="18"/>
          <w:szCs w:val="18"/>
        </w:rPr>
      </w:pPr>
      <w:r>
        <w:rPr>
          <w:b w:val="0"/>
          <w:sz w:val="18"/>
          <w:szCs w:val="18"/>
        </w:rPr>
        <w:t>wohnhaft in Schalbruch, Zur Landwehr 20;</w:t>
      </w:r>
    </w:p>
    <w:p w:rsidR="00EB6A9B" w:rsidRDefault="00EB6A9B" w:rsidP="00693EC6">
      <w:pPr>
        <w:pStyle w:val="Textkrper"/>
        <w:jc w:val="both"/>
        <w:rPr>
          <w:b w:val="0"/>
          <w:sz w:val="18"/>
          <w:szCs w:val="18"/>
        </w:rPr>
      </w:pPr>
      <w:r>
        <w:rPr>
          <w:b w:val="0"/>
          <w:sz w:val="18"/>
          <w:szCs w:val="18"/>
        </w:rPr>
        <w:t>er wurde am 19.10.</w:t>
      </w:r>
      <w:r>
        <w:rPr>
          <w:b w:val="0"/>
          <w:sz w:val="18"/>
          <w:szCs w:val="18"/>
        </w:rPr>
        <w:tab/>
      </w:r>
      <w:r>
        <w:rPr>
          <w:b w:val="0"/>
          <w:sz w:val="18"/>
          <w:szCs w:val="18"/>
        </w:rPr>
        <w:tab/>
        <w:t>84 Jahre alt.</w:t>
      </w:r>
    </w:p>
    <w:p w:rsidR="00EB6A9B" w:rsidRDefault="00EB6A9B" w:rsidP="00693EC6">
      <w:pPr>
        <w:pStyle w:val="Textkrper"/>
        <w:jc w:val="both"/>
        <w:rPr>
          <w:b w:val="0"/>
          <w:sz w:val="18"/>
          <w:szCs w:val="18"/>
        </w:rPr>
      </w:pPr>
    </w:p>
    <w:p w:rsidR="00EB6A9B" w:rsidRDefault="00EB6A9B" w:rsidP="00693EC6">
      <w:pPr>
        <w:pStyle w:val="Textkrper"/>
        <w:jc w:val="both"/>
        <w:rPr>
          <w:b w:val="0"/>
          <w:sz w:val="18"/>
          <w:szCs w:val="18"/>
        </w:rPr>
      </w:pPr>
      <w:r>
        <w:rPr>
          <w:b w:val="0"/>
          <w:sz w:val="18"/>
          <w:szCs w:val="18"/>
        </w:rPr>
        <w:t xml:space="preserve">Herrn Johann </w:t>
      </w:r>
      <w:proofErr w:type="spellStart"/>
      <w:r>
        <w:rPr>
          <w:b w:val="0"/>
          <w:sz w:val="18"/>
          <w:szCs w:val="18"/>
        </w:rPr>
        <w:t>Kaumanns</w:t>
      </w:r>
      <w:proofErr w:type="spellEnd"/>
      <w:r>
        <w:rPr>
          <w:b w:val="0"/>
          <w:sz w:val="18"/>
          <w:szCs w:val="18"/>
        </w:rPr>
        <w:t>,</w:t>
      </w:r>
    </w:p>
    <w:p w:rsidR="00EB6A9B" w:rsidRDefault="00EB6A9B" w:rsidP="00693EC6">
      <w:pPr>
        <w:pStyle w:val="Textkrper"/>
        <w:jc w:val="both"/>
        <w:rPr>
          <w:b w:val="0"/>
          <w:sz w:val="18"/>
          <w:szCs w:val="18"/>
        </w:rPr>
      </w:pPr>
      <w:r>
        <w:rPr>
          <w:b w:val="0"/>
          <w:sz w:val="18"/>
          <w:szCs w:val="18"/>
        </w:rPr>
        <w:t xml:space="preserve">wohnhaft in </w:t>
      </w:r>
      <w:proofErr w:type="spellStart"/>
      <w:r>
        <w:rPr>
          <w:b w:val="0"/>
          <w:sz w:val="18"/>
          <w:szCs w:val="18"/>
        </w:rPr>
        <w:t>Hillensberg</w:t>
      </w:r>
      <w:proofErr w:type="spellEnd"/>
      <w:r>
        <w:rPr>
          <w:b w:val="0"/>
          <w:sz w:val="18"/>
          <w:szCs w:val="18"/>
        </w:rPr>
        <w:t>, Bergstraße 51;</w:t>
      </w:r>
    </w:p>
    <w:p w:rsidR="00EB6A9B" w:rsidRDefault="00EB6A9B" w:rsidP="00693EC6">
      <w:pPr>
        <w:pStyle w:val="Textkrper"/>
        <w:jc w:val="both"/>
        <w:rPr>
          <w:b w:val="0"/>
          <w:sz w:val="18"/>
          <w:szCs w:val="18"/>
        </w:rPr>
      </w:pPr>
      <w:r>
        <w:rPr>
          <w:b w:val="0"/>
          <w:sz w:val="18"/>
          <w:szCs w:val="18"/>
        </w:rPr>
        <w:t>er wurde am 21.10.</w:t>
      </w:r>
      <w:r>
        <w:rPr>
          <w:b w:val="0"/>
          <w:sz w:val="18"/>
          <w:szCs w:val="18"/>
        </w:rPr>
        <w:tab/>
      </w:r>
      <w:r>
        <w:rPr>
          <w:b w:val="0"/>
          <w:sz w:val="18"/>
          <w:szCs w:val="18"/>
        </w:rPr>
        <w:tab/>
        <w:t>87 Jahre alt.</w:t>
      </w:r>
    </w:p>
    <w:p w:rsidR="00EB6A9B" w:rsidRDefault="00EB6A9B" w:rsidP="00693EC6">
      <w:pPr>
        <w:pStyle w:val="Textkrper"/>
        <w:jc w:val="both"/>
        <w:rPr>
          <w:b w:val="0"/>
          <w:sz w:val="18"/>
          <w:szCs w:val="18"/>
        </w:rPr>
      </w:pPr>
    </w:p>
    <w:p w:rsidR="00EB6A9B" w:rsidRDefault="00EB6A9B" w:rsidP="00693EC6">
      <w:pPr>
        <w:pStyle w:val="Textkrper"/>
        <w:jc w:val="both"/>
        <w:rPr>
          <w:b w:val="0"/>
          <w:sz w:val="18"/>
          <w:szCs w:val="18"/>
        </w:rPr>
      </w:pPr>
      <w:r>
        <w:rPr>
          <w:b w:val="0"/>
          <w:sz w:val="18"/>
          <w:szCs w:val="18"/>
        </w:rPr>
        <w:t xml:space="preserve">Herrn Karl </w:t>
      </w:r>
      <w:proofErr w:type="spellStart"/>
      <w:r>
        <w:rPr>
          <w:b w:val="0"/>
          <w:sz w:val="18"/>
          <w:szCs w:val="18"/>
        </w:rPr>
        <w:t>Sternasty</w:t>
      </w:r>
      <w:proofErr w:type="spellEnd"/>
      <w:r>
        <w:rPr>
          <w:b w:val="0"/>
          <w:sz w:val="18"/>
          <w:szCs w:val="18"/>
        </w:rPr>
        <w:t>,</w:t>
      </w:r>
    </w:p>
    <w:p w:rsidR="00EB6A9B" w:rsidRDefault="00EB6A9B" w:rsidP="00693EC6">
      <w:pPr>
        <w:pStyle w:val="Textkrper"/>
        <w:jc w:val="both"/>
        <w:rPr>
          <w:b w:val="0"/>
          <w:sz w:val="18"/>
          <w:szCs w:val="18"/>
        </w:rPr>
      </w:pPr>
      <w:r>
        <w:rPr>
          <w:b w:val="0"/>
          <w:sz w:val="18"/>
          <w:szCs w:val="18"/>
        </w:rPr>
        <w:t xml:space="preserve">wohnhaft in </w:t>
      </w:r>
      <w:proofErr w:type="spellStart"/>
      <w:r>
        <w:rPr>
          <w:b w:val="0"/>
          <w:sz w:val="18"/>
          <w:szCs w:val="18"/>
        </w:rPr>
        <w:t>Höngen</w:t>
      </w:r>
      <w:proofErr w:type="spellEnd"/>
      <w:r>
        <w:rPr>
          <w:b w:val="0"/>
          <w:sz w:val="18"/>
          <w:szCs w:val="18"/>
        </w:rPr>
        <w:t>, Kirchstraße 7;</w:t>
      </w:r>
    </w:p>
    <w:p w:rsidR="00EB6A9B" w:rsidRDefault="00EB6A9B" w:rsidP="00693EC6">
      <w:pPr>
        <w:pStyle w:val="Textkrper"/>
        <w:jc w:val="both"/>
        <w:rPr>
          <w:b w:val="0"/>
          <w:sz w:val="18"/>
          <w:szCs w:val="18"/>
        </w:rPr>
      </w:pPr>
      <w:r>
        <w:rPr>
          <w:b w:val="0"/>
          <w:sz w:val="18"/>
          <w:szCs w:val="18"/>
        </w:rPr>
        <w:t>er wurde am 24.10.</w:t>
      </w:r>
      <w:r>
        <w:rPr>
          <w:b w:val="0"/>
          <w:sz w:val="18"/>
          <w:szCs w:val="18"/>
        </w:rPr>
        <w:tab/>
      </w:r>
      <w:r>
        <w:rPr>
          <w:b w:val="0"/>
          <w:sz w:val="18"/>
          <w:szCs w:val="18"/>
        </w:rPr>
        <w:tab/>
        <w:t>82 Jahre alt.</w:t>
      </w:r>
    </w:p>
    <w:p w:rsidR="00EB6A9B" w:rsidRDefault="00EB6A9B" w:rsidP="00693EC6">
      <w:pPr>
        <w:pStyle w:val="Textkrper"/>
        <w:jc w:val="both"/>
        <w:rPr>
          <w:b w:val="0"/>
          <w:sz w:val="18"/>
          <w:szCs w:val="18"/>
        </w:rPr>
      </w:pPr>
    </w:p>
    <w:p w:rsidR="00EB6A9B" w:rsidRDefault="00EB6A9B" w:rsidP="00693EC6">
      <w:pPr>
        <w:pStyle w:val="Textkrper"/>
        <w:jc w:val="both"/>
        <w:rPr>
          <w:b w:val="0"/>
          <w:sz w:val="18"/>
          <w:szCs w:val="18"/>
        </w:rPr>
      </w:pPr>
      <w:r>
        <w:rPr>
          <w:b w:val="0"/>
          <w:sz w:val="18"/>
          <w:szCs w:val="18"/>
        </w:rPr>
        <w:t xml:space="preserve">Herrn Hubert </w:t>
      </w:r>
      <w:proofErr w:type="spellStart"/>
      <w:r>
        <w:rPr>
          <w:b w:val="0"/>
          <w:sz w:val="18"/>
          <w:szCs w:val="18"/>
        </w:rPr>
        <w:t>Neiß</w:t>
      </w:r>
      <w:proofErr w:type="spellEnd"/>
      <w:r>
        <w:rPr>
          <w:b w:val="0"/>
          <w:sz w:val="18"/>
          <w:szCs w:val="18"/>
        </w:rPr>
        <w:t>,</w:t>
      </w:r>
    </w:p>
    <w:p w:rsidR="00EB6A9B" w:rsidRDefault="00EB6A9B" w:rsidP="00693EC6">
      <w:pPr>
        <w:pStyle w:val="Textkrper"/>
        <w:jc w:val="both"/>
        <w:rPr>
          <w:b w:val="0"/>
          <w:sz w:val="18"/>
          <w:szCs w:val="18"/>
        </w:rPr>
      </w:pPr>
      <w:r>
        <w:rPr>
          <w:b w:val="0"/>
          <w:sz w:val="18"/>
          <w:szCs w:val="18"/>
        </w:rPr>
        <w:t xml:space="preserve">wohnhaft in </w:t>
      </w:r>
      <w:proofErr w:type="spellStart"/>
      <w:r>
        <w:rPr>
          <w:b w:val="0"/>
          <w:sz w:val="18"/>
          <w:szCs w:val="18"/>
        </w:rPr>
        <w:t>Großwehrhagen</w:t>
      </w:r>
      <w:proofErr w:type="spellEnd"/>
      <w:r>
        <w:rPr>
          <w:b w:val="0"/>
          <w:sz w:val="18"/>
          <w:szCs w:val="18"/>
        </w:rPr>
        <w:t>, Kapellenstraße 33;</w:t>
      </w:r>
    </w:p>
    <w:p w:rsidR="00EB6A9B" w:rsidRDefault="00EB6A9B" w:rsidP="00693EC6">
      <w:pPr>
        <w:pStyle w:val="Textkrper"/>
        <w:jc w:val="both"/>
        <w:rPr>
          <w:b w:val="0"/>
          <w:sz w:val="18"/>
          <w:szCs w:val="18"/>
        </w:rPr>
      </w:pPr>
      <w:r>
        <w:rPr>
          <w:b w:val="0"/>
          <w:sz w:val="18"/>
          <w:szCs w:val="18"/>
        </w:rPr>
        <w:t>er wurde am 24.10.</w:t>
      </w:r>
      <w:r>
        <w:rPr>
          <w:b w:val="0"/>
          <w:sz w:val="18"/>
          <w:szCs w:val="18"/>
        </w:rPr>
        <w:tab/>
      </w:r>
      <w:r>
        <w:rPr>
          <w:b w:val="0"/>
          <w:sz w:val="18"/>
          <w:szCs w:val="18"/>
        </w:rPr>
        <w:tab/>
        <w:t>81 Jahre alt.</w:t>
      </w:r>
    </w:p>
    <w:p w:rsidR="00EB6A9B" w:rsidRDefault="00EB6A9B" w:rsidP="00693EC6">
      <w:pPr>
        <w:pStyle w:val="Textkrper"/>
        <w:jc w:val="both"/>
        <w:rPr>
          <w:b w:val="0"/>
          <w:sz w:val="18"/>
          <w:szCs w:val="18"/>
        </w:rPr>
      </w:pPr>
    </w:p>
    <w:p w:rsidR="00EB6A9B" w:rsidRDefault="00EB6A9B" w:rsidP="00693EC6">
      <w:pPr>
        <w:pStyle w:val="Textkrper"/>
        <w:jc w:val="both"/>
        <w:rPr>
          <w:b w:val="0"/>
          <w:sz w:val="18"/>
          <w:szCs w:val="18"/>
        </w:rPr>
      </w:pPr>
      <w:r>
        <w:rPr>
          <w:b w:val="0"/>
          <w:sz w:val="18"/>
          <w:szCs w:val="18"/>
        </w:rPr>
        <w:t>Herrn Johann Jansen,</w:t>
      </w:r>
    </w:p>
    <w:p w:rsidR="00EB6A9B" w:rsidRDefault="00EB6A9B" w:rsidP="00693EC6">
      <w:pPr>
        <w:pStyle w:val="Textkrper"/>
        <w:jc w:val="both"/>
        <w:rPr>
          <w:b w:val="0"/>
          <w:sz w:val="18"/>
          <w:szCs w:val="18"/>
        </w:rPr>
      </w:pPr>
      <w:r>
        <w:rPr>
          <w:b w:val="0"/>
          <w:sz w:val="18"/>
          <w:szCs w:val="18"/>
        </w:rPr>
        <w:t xml:space="preserve">wohnhaft in </w:t>
      </w:r>
      <w:proofErr w:type="spellStart"/>
      <w:r>
        <w:rPr>
          <w:b w:val="0"/>
          <w:sz w:val="18"/>
          <w:szCs w:val="18"/>
        </w:rPr>
        <w:t>Isenbruch</w:t>
      </w:r>
      <w:proofErr w:type="spellEnd"/>
      <w:r>
        <w:rPr>
          <w:b w:val="0"/>
          <w:sz w:val="18"/>
          <w:szCs w:val="18"/>
        </w:rPr>
        <w:t>, Grünstraße 12;</w:t>
      </w:r>
    </w:p>
    <w:p w:rsidR="00EB6A9B" w:rsidRDefault="00EB6A9B" w:rsidP="00693EC6">
      <w:pPr>
        <w:pStyle w:val="Textkrper"/>
        <w:jc w:val="both"/>
        <w:rPr>
          <w:b w:val="0"/>
          <w:sz w:val="18"/>
          <w:szCs w:val="18"/>
        </w:rPr>
      </w:pPr>
      <w:r>
        <w:rPr>
          <w:b w:val="0"/>
          <w:sz w:val="18"/>
          <w:szCs w:val="18"/>
        </w:rPr>
        <w:t>er wurde am 25.10.</w:t>
      </w:r>
      <w:r>
        <w:rPr>
          <w:b w:val="0"/>
          <w:sz w:val="18"/>
          <w:szCs w:val="18"/>
        </w:rPr>
        <w:tab/>
      </w:r>
      <w:r>
        <w:rPr>
          <w:b w:val="0"/>
          <w:sz w:val="18"/>
          <w:szCs w:val="18"/>
        </w:rPr>
        <w:tab/>
        <w:t>92 Jahre alt.</w:t>
      </w:r>
    </w:p>
    <w:p w:rsidR="00EB6A9B" w:rsidRDefault="00EB6A9B" w:rsidP="00693EC6">
      <w:pPr>
        <w:pStyle w:val="Textkrper"/>
        <w:jc w:val="both"/>
        <w:rPr>
          <w:b w:val="0"/>
          <w:sz w:val="18"/>
          <w:szCs w:val="18"/>
        </w:rPr>
      </w:pPr>
    </w:p>
    <w:p w:rsidR="00EB6A9B" w:rsidRDefault="00EB6A9B" w:rsidP="00693EC6">
      <w:pPr>
        <w:pStyle w:val="Textkrper"/>
        <w:jc w:val="both"/>
        <w:rPr>
          <w:b w:val="0"/>
          <w:sz w:val="18"/>
          <w:szCs w:val="18"/>
        </w:rPr>
      </w:pPr>
      <w:r>
        <w:rPr>
          <w:b w:val="0"/>
          <w:sz w:val="18"/>
          <w:szCs w:val="18"/>
        </w:rPr>
        <w:t>Herrn Willy Geilen</w:t>
      </w:r>
      <w:r w:rsidR="009F0E5E">
        <w:rPr>
          <w:b w:val="0"/>
          <w:sz w:val="18"/>
          <w:szCs w:val="18"/>
        </w:rPr>
        <w:t>,</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Süsterseel</w:t>
      </w:r>
      <w:proofErr w:type="spellEnd"/>
      <w:r>
        <w:rPr>
          <w:b w:val="0"/>
          <w:sz w:val="18"/>
          <w:szCs w:val="18"/>
        </w:rPr>
        <w:t>, Nachtigallenweg 9;</w:t>
      </w:r>
    </w:p>
    <w:p w:rsidR="009F0E5E" w:rsidRDefault="009F0E5E" w:rsidP="00693EC6">
      <w:pPr>
        <w:pStyle w:val="Textkrper"/>
        <w:jc w:val="both"/>
        <w:rPr>
          <w:b w:val="0"/>
          <w:sz w:val="18"/>
          <w:szCs w:val="18"/>
        </w:rPr>
      </w:pPr>
      <w:r>
        <w:rPr>
          <w:b w:val="0"/>
          <w:sz w:val="18"/>
          <w:szCs w:val="18"/>
        </w:rPr>
        <w:t>er wurde am 25.10.</w:t>
      </w:r>
      <w:r>
        <w:rPr>
          <w:b w:val="0"/>
          <w:sz w:val="18"/>
          <w:szCs w:val="18"/>
        </w:rPr>
        <w:tab/>
      </w:r>
      <w:r>
        <w:rPr>
          <w:b w:val="0"/>
          <w:sz w:val="18"/>
          <w:szCs w:val="18"/>
        </w:rPr>
        <w:tab/>
        <w:t>93 Jahre alt.</w:t>
      </w:r>
    </w:p>
    <w:p w:rsidR="009F0E5E" w:rsidRDefault="009F0E5E"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Herrn Hubert Schmitz,</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Höngen</w:t>
      </w:r>
      <w:proofErr w:type="spellEnd"/>
      <w:r>
        <w:rPr>
          <w:b w:val="0"/>
          <w:sz w:val="18"/>
          <w:szCs w:val="18"/>
        </w:rPr>
        <w:t>, Kirchstraße 1;</w:t>
      </w:r>
    </w:p>
    <w:p w:rsidR="009F0E5E" w:rsidRDefault="009F0E5E" w:rsidP="00693EC6">
      <w:pPr>
        <w:pStyle w:val="Textkrper"/>
        <w:jc w:val="both"/>
        <w:rPr>
          <w:b w:val="0"/>
          <w:sz w:val="18"/>
          <w:szCs w:val="18"/>
        </w:rPr>
      </w:pPr>
      <w:r>
        <w:rPr>
          <w:b w:val="0"/>
          <w:sz w:val="18"/>
          <w:szCs w:val="18"/>
        </w:rPr>
        <w:t>er wurde am 25.10.</w:t>
      </w:r>
      <w:r>
        <w:rPr>
          <w:b w:val="0"/>
          <w:sz w:val="18"/>
          <w:szCs w:val="18"/>
        </w:rPr>
        <w:tab/>
      </w:r>
      <w:r>
        <w:rPr>
          <w:b w:val="0"/>
          <w:sz w:val="18"/>
          <w:szCs w:val="18"/>
        </w:rPr>
        <w:tab/>
        <w:t>87 Jahre alt.</w:t>
      </w:r>
    </w:p>
    <w:p w:rsidR="009F0E5E" w:rsidRDefault="009F0E5E"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 xml:space="preserve">Herrn Heinrich </w:t>
      </w:r>
      <w:proofErr w:type="spellStart"/>
      <w:r>
        <w:rPr>
          <w:b w:val="0"/>
          <w:sz w:val="18"/>
          <w:szCs w:val="18"/>
        </w:rPr>
        <w:t>Rouers</w:t>
      </w:r>
      <w:proofErr w:type="spellEnd"/>
      <w:r>
        <w:rPr>
          <w:b w:val="0"/>
          <w:sz w:val="18"/>
          <w:szCs w:val="18"/>
        </w:rPr>
        <w:t>,</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Millen</w:t>
      </w:r>
      <w:proofErr w:type="spellEnd"/>
      <w:r>
        <w:rPr>
          <w:b w:val="0"/>
          <w:sz w:val="18"/>
          <w:szCs w:val="18"/>
        </w:rPr>
        <w:t>-Bruch, de-</w:t>
      </w:r>
      <w:proofErr w:type="spellStart"/>
      <w:r>
        <w:rPr>
          <w:b w:val="0"/>
          <w:sz w:val="18"/>
          <w:szCs w:val="18"/>
        </w:rPr>
        <w:t>Plevitz</w:t>
      </w:r>
      <w:proofErr w:type="spellEnd"/>
      <w:r>
        <w:rPr>
          <w:b w:val="0"/>
          <w:sz w:val="18"/>
          <w:szCs w:val="18"/>
        </w:rPr>
        <w:t>-Straße 40;</w:t>
      </w:r>
    </w:p>
    <w:p w:rsidR="009F0E5E" w:rsidRDefault="009F0E5E" w:rsidP="00693EC6">
      <w:pPr>
        <w:pStyle w:val="Textkrper"/>
        <w:jc w:val="both"/>
        <w:rPr>
          <w:b w:val="0"/>
          <w:sz w:val="18"/>
          <w:szCs w:val="18"/>
        </w:rPr>
      </w:pPr>
      <w:r>
        <w:rPr>
          <w:b w:val="0"/>
          <w:sz w:val="18"/>
          <w:szCs w:val="18"/>
        </w:rPr>
        <w:t>er wurde am 26.10.</w:t>
      </w:r>
      <w:r>
        <w:rPr>
          <w:b w:val="0"/>
          <w:sz w:val="18"/>
          <w:szCs w:val="18"/>
        </w:rPr>
        <w:tab/>
      </w:r>
      <w:r>
        <w:rPr>
          <w:b w:val="0"/>
          <w:sz w:val="18"/>
          <w:szCs w:val="18"/>
        </w:rPr>
        <w:tab/>
        <w:t>81 Jahre alt.</w:t>
      </w:r>
    </w:p>
    <w:p w:rsidR="009F0E5E" w:rsidRDefault="009F0E5E"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 xml:space="preserve">Herrn Johann </w:t>
      </w:r>
      <w:proofErr w:type="spellStart"/>
      <w:r>
        <w:rPr>
          <w:b w:val="0"/>
          <w:sz w:val="18"/>
          <w:szCs w:val="18"/>
        </w:rPr>
        <w:t>Douven</w:t>
      </w:r>
      <w:proofErr w:type="spellEnd"/>
      <w:r>
        <w:rPr>
          <w:b w:val="0"/>
          <w:sz w:val="18"/>
          <w:szCs w:val="18"/>
        </w:rPr>
        <w:t>,</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Höngen</w:t>
      </w:r>
      <w:proofErr w:type="spellEnd"/>
      <w:r>
        <w:rPr>
          <w:b w:val="0"/>
          <w:sz w:val="18"/>
          <w:szCs w:val="18"/>
        </w:rPr>
        <w:t>, Heerstraße 74;</w:t>
      </w:r>
    </w:p>
    <w:p w:rsidR="009F0E5E" w:rsidRDefault="009F0E5E" w:rsidP="00693EC6">
      <w:pPr>
        <w:pStyle w:val="Textkrper"/>
        <w:jc w:val="both"/>
        <w:rPr>
          <w:b w:val="0"/>
          <w:sz w:val="18"/>
          <w:szCs w:val="18"/>
        </w:rPr>
      </w:pPr>
      <w:r>
        <w:rPr>
          <w:b w:val="0"/>
          <w:sz w:val="18"/>
          <w:szCs w:val="18"/>
        </w:rPr>
        <w:t>er wurde am 27.10.</w:t>
      </w:r>
      <w:r>
        <w:rPr>
          <w:b w:val="0"/>
          <w:sz w:val="18"/>
          <w:szCs w:val="18"/>
        </w:rPr>
        <w:tab/>
      </w:r>
      <w:r>
        <w:rPr>
          <w:b w:val="0"/>
          <w:sz w:val="18"/>
          <w:szCs w:val="18"/>
        </w:rPr>
        <w:tab/>
        <w:t>83 Jahre alt.</w:t>
      </w:r>
    </w:p>
    <w:p w:rsidR="009F0E5E" w:rsidRDefault="009F0E5E"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Herrn Johann Reiners,</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Höngen</w:t>
      </w:r>
      <w:proofErr w:type="spellEnd"/>
      <w:r>
        <w:rPr>
          <w:b w:val="0"/>
          <w:sz w:val="18"/>
          <w:szCs w:val="18"/>
        </w:rPr>
        <w:t>, Heerstraße 40;</w:t>
      </w:r>
    </w:p>
    <w:p w:rsidR="009F0E5E" w:rsidRDefault="009F0E5E" w:rsidP="00693EC6">
      <w:pPr>
        <w:pStyle w:val="Textkrper"/>
        <w:jc w:val="both"/>
        <w:rPr>
          <w:b w:val="0"/>
          <w:sz w:val="18"/>
          <w:szCs w:val="18"/>
        </w:rPr>
      </w:pPr>
      <w:r>
        <w:rPr>
          <w:b w:val="0"/>
          <w:sz w:val="18"/>
          <w:szCs w:val="18"/>
        </w:rPr>
        <w:t>er wurde am 27.10.</w:t>
      </w:r>
      <w:r>
        <w:rPr>
          <w:b w:val="0"/>
          <w:sz w:val="18"/>
          <w:szCs w:val="18"/>
        </w:rPr>
        <w:tab/>
      </w:r>
      <w:r>
        <w:rPr>
          <w:b w:val="0"/>
          <w:sz w:val="18"/>
          <w:szCs w:val="18"/>
        </w:rPr>
        <w:tab/>
        <w:t>85 Jahre alt.</w:t>
      </w:r>
    </w:p>
    <w:p w:rsidR="009F0E5E" w:rsidRDefault="009F0E5E" w:rsidP="00693EC6">
      <w:pPr>
        <w:pStyle w:val="Textkrper"/>
        <w:jc w:val="both"/>
        <w:rPr>
          <w:b w:val="0"/>
          <w:sz w:val="18"/>
          <w:szCs w:val="18"/>
        </w:rPr>
      </w:pPr>
    </w:p>
    <w:p w:rsidR="00670180" w:rsidRDefault="00670180" w:rsidP="00693EC6">
      <w:pPr>
        <w:pStyle w:val="Textkrper"/>
        <w:jc w:val="both"/>
        <w:rPr>
          <w:b w:val="0"/>
          <w:sz w:val="18"/>
          <w:szCs w:val="18"/>
        </w:rPr>
      </w:pPr>
    </w:p>
    <w:p w:rsidR="00670180" w:rsidRDefault="00670180"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 xml:space="preserve">Frau Agnes </w:t>
      </w:r>
      <w:proofErr w:type="spellStart"/>
      <w:r>
        <w:rPr>
          <w:b w:val="0"/>
          <w:sz w:val="18"/>
          <w:szCs w:val="18"/>
        </w:rPr>
        <w:t>Rouers</w:t>
      </w:r>
      <w:proofErr w:type="spellEnd"/>
      <w:r>
        <w:rPr>
          <w:b w:val="0"/>
          <w:sz w:val="18"/>
          <w:szCs w:val="18"/>
        </w:rPr>
        <w:t>,</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Millen</w:t>
      </w:r>
      <w:proofErr w:type="spellEnd"/>
      <w:r>
        <w:rPr>
          <w:b w:val="0"/>
          <w:sz w:val="18"/>
          <w:szCs w:val="18"/>
        </w:rPr>
        <w:t>-Bruch, de-</w:t>
      </w:r>
      <w:proofErr w:type="spellStart"/>
      <w:r>
        <w:rPr>
          <w:b w:val="0"/>
          <w:sz w:val="18"/>
          <w:szCs w:val="18"/>
        </w:rPr>
        <w:t>Plevitz</w:t>
      </w:r>
      <w:proofErr w:type="spellEnd"/>
      <w:r>
        <w:rPr>
          <w:b w:val="0"/>
          <w:sz w:val="18"/>
          <w:szCs w:val="18"/>
        </w:rPr>
        <w:t>-Straße 40;</w:t>
      </w:r>
    </w:p>
    <w:p w:rsidR="009F0E5E" w:rsidRDefault="009F0E5E" w:rsidP="00693EC6">
      <w:pPr>
        <w:pStyle w:val="Textkrper"/>
        <w:jc w:val="both"/>
        <w:rPr>
          <w:b w:val="0"/>
          <w:sz w:val="18"/>
          <w:szCs w:val="18"/>
        </w:rPr>
      </w:pPr>
      <w:r>
        <w:rPr>
          <w:b w:val="0"/>
          <w:sz w:val="18"/>
          <w:szCs w:val="18"/>
        </w:rPr>
        <w:lastRenderedPageBreak/>
        <w:t>sie wurde am 27.10.</w:t>
      </w:r>
      <w:r>
        <w:rPr>
          <w:b w:val="0"/>
          <w:sz w:val="18"/>
          <w:szCs w:val="18"/>
        </w:rPr>
        <w:tab/>
      </w:r>
      <w:r>
        <w:rPr>
          <w:b w:val="0"/>
          <w:sz w:val="18"/>
          <w:szCs w:val="18"/>
        </w:rPr>
        <w:tab/>
        <w:t>82 Jahre alt.</w:t>
      </w:r>
    </w:p>
    <w:p w:rsidR="009F0E5E" w:rsidRDefault="009F0E5E"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 xml:space="preserve">Frau Josefine </w:t>
      </w:r>
      <w:proofErr w:type="spellStart"/>
      <w:r>
        <w:rPr>
          <w:b w:val="0"/>
          <w:sz w:val="18"/>
          <w:szCs w:val="18"/>
        </w:rPr>
        <w:t>Kaumanns</w:t>
      </w:r>
      <w:proofErr w:type="spellEnd"/>
      <w:r>
        <w:rPr>
          <w:b w:val="0"/>
          <w:sz w:val="18"/>
          <w:szCs w:val="18"/>
        </w:rPr>
        <w:t>,</w:t>
      </w:r>
    </w:p>
    <w:p w:rsidR="009F0E5E" w:rsidRDefault="009F0E5E" w:rsidP="00693EC6">
      <w:pPr>
        <w:pStyle w:val="Textkrper"/>
        <w:jc w:val="both"/>
        <w:rPr>
          <w:b w:val="0"/>
          <w:sz w:val="18"/>
          <w:szCs w:val="18"/>
        </w:rPr>
      </w:pPr>
      <w:r>
        <w:rPr>
          <w:b w:val="0"/>
          <w:sz w:val="18"/>
          <w:szCs w:val="18"/>
        </w:rPr>
        <w:t xml:space="preserve">wohnhaft in </w:t>
      </w:r>
      <w:proofErr w:type="spellStart"/>
      <w:r>
        <w:rPr>
          <w:b w:val="0"/>
          <w:sz w:val="18"/>
          <w:szCs w:val="18"/>
        </w:rPr>
        <w:t>Hillensberg</w:t>
      </w:r>
      <w:proofErr w:type="spellEnd"/>
      <w:r>
        <w:rPr>
          <w:b w:val="0"/>
          <w:sz w:val="18"/>
          <w:szCs w:val="18"/>
        </w:rPr>
        <w:t>, Bergstraße 51;</w:t>
      </w:r>
    </w:p>
    <w:p w:rsidR="009F0E5E" w:rsidRDefault="009F0E5E" w:rsidP="00693EC6">
      <w:pPr>
        <w:pStyle w:val="Textkrper"/>
        <w:jc w:val="both"/>
        <w:rPr>
          <w:b w:val="0"/>
          <w:sz w:val="18"/>
          <w:szCs w:val="18"/>
        </w:rPr>
      </w:pPr>
      <w:r>
        <w:rPr>
          <w:b w:val="0"/>
          <w:sz w:val="18"/>
          <w:szCs w:val="18"/>
        </w:rPr>
        <w:t>sie wurde am 29.10.</w:t>
      </w:r>
      <w:r>
        <w:rPr>
          <w:b w:val="0"/>
          <w:sz w:val="18"/>
          <w:szCs w:val="18"/>
        </w:rPr>
        <w:tab/>
      </w:r>
      <w:r>
        <w:rPr>
          <w:b w:val="0"/>
          <w:sz w:val="18"/>
          <w:szCs w:val="18"/>
        </w:rPr>
        <w:tab/>
        <w:t>86 Jahre alt.</w:t>
      </w:r>
    </w:p>
    <w:p w:rsidR="009F0E5E" w:rsidRDefault="009F0E5E" w:rsidP="00693EC6">
      <w:pPr>
        <w:pStyle w:val="Textkrper"/>
        <w:jc w:val="both"/>
        <w:rPr>
          <w:b w:val="0"/>
          <w:sz w:val="18"/>
          <w:szCs w:val="18"/>
        </w:rPr>
      </w:pPr>
    </w:p>
    <w:p w:rsidR="009F0E5E" w:rsidRDefault="009F0E5E" w:rsidP="00693EC6">
      <w:pPr>
        <w:pStyle w:val="Textkrper"/>
        <w:jc w:val="both"/>
        <w:rPr>
          <w:b w:val="0"/>
          <w:sz w:val="18"/>
          <w:szCs w:val="18"/>
        </w:rPr>
      </w:pPr>
      <w:r>
        <w:rPr>
          <w:b w:val="0"/>
          <w:sz w:val="18"/>
          <w:szCs w:val="18"/>
        </w:rPr>
        <w:t>Frau Josefina Peters,</w:t>
      </w:r>
    </w:p>
    <w:p w:rsidR="009F0E5E" w:rsidRDefault="009F0E5E" w:rsidP="00693EC6">
      <w:pPr>
        <w:pStyle w:val="Textkrper"/>
        <w:jc w:val="both"/>
        <w:rPr>
          <w:b w:val="0"/>
          <w:sz w:val="18"/>
          <w:szCs w:val="18"/>
        </w:rPr>
      </w:pPr>
      <w:r>
        <w:rPr>
          <w:b w:val="0"/>
          <w:sz w:val="18"/>
          <w:szCs w:val="18"/>
        </w:rPr>
        <w:t xml:space="preserve">wohnhaft in </w:t>
      </w:r>
      <w:proofErr w:type="spellStart"/>
      <w:r w:rsidR="00DA4FD8">
        <w:rPr>
          <w:b w:val="0"/>
          <w:sz w:val="18"/>
          <w:szCs w:val="18"/>
        </w:rPr>
        <w:t>Süsterseel</w:t>
      </w:r>
      <w:proofErr w:type="spellEnd"/>
      <w:r w:rsidR="00DA4FD8">
        <w:rPr>
          <w:b w:val="0"/>
          <w:sz w:val="18"/>
          <w:szCs w:val="18"/>
        </w:rPr>
        <w:t xml:space="preserve">, </w:t>
      </w:r>
      <w:proofErr w:type="spellStart"/>
      <w:r w:rsidR="00DA4FD8">
        <w:rPr>
          <w:b w:val="0"/>
          <w:sz w:val="18"/>
          <w:szCs w:val="18"/>
        </w:rPr>
        <w:t>Suestrastraße</w:t>
      </w:r>
      <w:proofErr w:type="spellEnd"/>
      <w:r w:rsidR="00DA4FD8">
        <w:rPr>
          <w:b w:val="0"/>
          <w:sz w:val="18"/>
          <w:szCs w:val="18"/>
        </w:rPr>
        <w:t xml:space="preserve"> 2a;</w:t>
      </w:r>
    </w:p>
    <w:p w:rsidR="00DA4FD8" w:rsidRDefault="00DA4FD8" w:rsidP="00693EC6">
      <w:pPr>
        <w:pStyle w:val="Textkrper"/>
        <w:jc w:val="both"/>
        <w:rPr>
          <w:b w:val="0"/>
          <w:sz w:val="18"/>
          <w:szCs w:val="18"/>
        </w:rPr>
      </w:pPr>
      <w:r>
        <w:rPr>
          <w:b w:val="0"/>
          <w:sz w:val="18"/>
          <w:szCs w:val="18"/>
        </w:rPr>
        <w:t>sie wurde am 02.11.</w:t>
      </w:r>
      <w:r>
        <w:rPr>
          <w:b w:val="0"/>
          <w:sz w:val="18"/>
          <w:szCs w:val="18"/>
        </w:rPr>
        <w:tab/>
      </w:r>
      <w:r>
        <w:rPr>
          <w:b w:val="0"/>
          <w:sz w:val="18"/>
          <w:szCs w:val="18"/>
        </w:rPr>
        <w:tab/>
        <w:t>93 Jahre alt.</w:t>
      </w:r>
    </w:p>
    <w:p w:rsidR="00DA4FD8" w:rsidRDefault="00DA4FD8" w:rsidP="00693EC6">
      <w:pPr>
        <w:pStyle w:val="Textkrper"/>
        <w:jc w:val="both"/>
        <w:rPr>
          <w:b w:val="0"/>
          <w:sz w:val="18"/>
          <w:szCs w:val="18"/>
        </w:rPr>
      </w:pPr>
    </w:p>
    <w:p w:rsidR="00DA4FD8" w:rsidRDefault="00DA4FD8" w:rsidP="00693EC6">
      <w:pPr>
        <w:pStyle w:val="Textkrper"/>
        <w:jc w:val="both"/>
        <w:rPr>
          <w:b w:val="0"/>
          <w:sz w:val="18"/>
          <w:szCs w:val="18"/>
        </w:rPr>
      </w:pPr>
      <w:r>
        <w:rPr>
          <w:b w:val="0"/>
          <w:sz w:val="18"/>
          <w:szCs w:val="18"/>
        </w:rPr>
        <w:t>Frau Katharina Welters,</w:t>
      </w:r>
    </w:p>
    <w:p w:rsidR="00DA4FD8" w:rsidRDefault="00DA4FD8" w:rsidP="00693EC6">
      <w:pPr>
        <w:pStyle w:val="Textkrper"/>
        <w:jc w:val="both"/>
        <w:rPr>
          <w:b w:val="0"/>
          <w:sz w:val="18"/>
          <w:szCs w:val="18"/>
        </w:rPr>
      </w:pPr>
      <w:r>
        <w:rPr>
          <w:b w:val="0"/>
          <w:sz w:val="18"/>
          <w:szCs w:val="18"/>
        </w:rPr>
        <w:t>wohnhaft in Schalbruch, Am Südhang 16;</w:t>
      </w:r>
    </w:p>
    <w:p w:rsidR="00DA4FD8" w:rsidRDefault="00DA4FD8" w:rsidP="00693EC6">
      <w:pPr>
        <w:pStyle w:val="Textkrper"/>
        <w:jc w:val="both"/>
        <w:rPr>
          <w:b w:val="0"/>
          <w:sz w:val="18"/>
          <w:szCs w:val="18"/>
        </w:rPr>
      </w:pPr>
      <w:r>
        <w:rPr>
          <w:b w:val="0"/>
          <w:sz w:val="18"/>
          <w:szCs w:val="18"/>
        </w:rPr>
        <w:t>sie wurde am 03.11.</w:t>
      </w:r>
      <w:r>
        <w:rPr>
          <w:b w:val="0"/>
          <w:sz w:val="18"/>
          <w:szCs w:val="18"/>
        </w:rPr>
        <w:tab/>
      </w:r>
      <w:r>
        <w:rPr>
          <w:b w:val="0"/>
          <w:sz w:val="18"/>
          <w:szCs w:val="18"/>
        </w:rPr>
        <w:tab/>
        <w:t>88 Jahre alt.</w:t>
      </w:r>
    </w:p>
    <w:p w:rsidR="00DA4FD8" w:rsidRDefault="00DA4FD8" w:rsidP="00693EC6">
      <w:pPr>
        <w:pStyle w:val="Textkrper"/>
        <w:jc w:val="both"/>
        <w:rPr>
          <w:b w:val="0"/>
          <w:sz w:val="18"/>
          <w:szCs w:val="18"/>
        </w:rPr>
      </w:pPr>
    </w:p>
    <w:p w:rsidR="00DA4FD8" w:rsidRDefault="00DA4FD8" w:rsidP="00693EC6">
      <w:pPr>
        <w:pStyle w:val="Textkrper"/>
        <w:jc w:val="both"/>
        <w:rPr>
          <w:b w:val="0"/>
          <w:sz w:val="18"/>
          <w:szCs w:val="18"/>
        </w:rPr>
      </w:pPr>
      <w:r>
        <w:rPr>
          <w:b w:val="0"/>
          <w:sz w:val="18"/>
          <w:szCs w:val="18"/>
        </w:rPr>
        <w:t>Herrn Heinrich Jansen,</w:t>
      </w:r>
    </w:p>
    <w:p w:rsidR="00DA4FD8" w:rsidRDefault="00DA4FD8" w:rsidP="00693EC6">
      <w:pPr>
        <w:pStyle w:val="Textkrper"/>
        <w:jc w:val="both"/>
        <w:rPr>
          <w:b w:val="0"/>
          <w:sz w:val="18"/>
          <w:szCs w:val="18"/>
        </w:rPr>
      </w:pPr>
      <w:r>
        <w:rPr>
          <w:b w:val="0"/>
          <w:sz w:val="18"/>
          <w:szCs w:val="18"/>
        </w:rPr>
        <w:t xml:space="preserve">wohnhaft in </w:t>
      </w:r>
      <w:proofErr w:type="spellStart"/>
      <w:r>
        <w:rPr>
          <w:b w:val="0"/>
          <w:sz w:val="18"/>
          <w:szCs w:val="18"/>
        </w:rPr>
        <w:t>Isenbruch</w:t>
      </w:r>
      <w:proofErr w:type="spellEnd"/>
      <w:r>
        <w:rPr>
          <w:b w:val="0"/>
          <w:sz w:val="18"/>
          <w:szCs w:val="18"/>
        </w:rPr>
        <w:t xml:space="preserve">, </w:t>
      </w:r>
      <w:proofErr w:type="spellStart"/>
      <w:r>
        <w:rPr>
          <w:b w:val="0"/>
          <w:sz w:val="18"/>
          <w:szCs w:val="18"/>
        </w:rPr>
        <w:t>Engelbertstraße</w:t>
      </w:r>
      <w:proofErr w:type="spellEnd"/>
      <w:r>
        <w:rPr>
          <w:b w:val="0"/>
          <w:sz w:val="18"/>
          <w:szCs w:val="18"/>
        </w:rPr>
        <w:t xml:space="preserve"> 18;</w:t>
      </w:r>
    </w:p>
    <w:p w:rsidR="00DA4FD8" w:rsidRDefault="00DA4FD8" w:rsidP="00693EC6">
      <w:pPr>
        <w:pStyle w:val="Textkrper"/>
        <w:jc w:val="both"/>
        <w:rPr>
          <w:b w:val="0"/>
          <w:sz w:val="18"/>
          <w:szCs w:val="18"/>
        </w:rPr>
      </w:pPr>
      <w:r>
        <w:rPr>
          <w:b w:val="0"/>
          <w:sz w:val="18"/>
          <w:szCs w:val="18"/>
        </w:rPr>
        <w:t>er wurde am 03.11.</w:t>
      </w:r>
      <w:r>
        <w:rPr>
          <w:b w:val="0"/>
          <w:sz w:val="18"/>
          <w:szCs w:val="18"/>
        </w:rPr>
        <w:tab/>
      </w:r>
      <w:r>
        <w:rPr>
          <w:b w:val="0"/>
          <w:sz w:val="18"/>
          <w:szCs w:val="18"/>
        </w:rPr>
        <w:tab/>
        <w:t>86 Jahre alt.</w:t>
      </w:r>
    </w:p>
    <w:p w:rsidR="00DA4FD8" w:rsidRDefault="00DA4FD8" w:rsidP="00693EC6">
      <w:pPr>
        <w:pStyle w:val="Textkrper"/>
        <w:jc w:val="both"/>
        <w:rPr>
          <w:b w:val="0"/>
          <w:sz w:val="18"/>
          <w:szCs w:val="18"/>
        </w:rPr>
      </w:pPr>
    </w:p>
    <w:p w:rsidR="00DA4FD8" w:rsidRDefault="00DA4FD8" w:rsidP="00693EC6">
      <w:pPr>
        <w:pStyle w:val="Textkrper"/>
        <w:jc w:val="both"/>
        <w:rPr>
          <w:b w:val="0"/>
          <w:sz w:val="18"/>
          <w:szCs w:val="18"/>
        </w:rPr>
      </w:pPr>
      <w:r>
        <w:rPr>
          <w:b w:val="0"/>
          <w:sz w:val="18"/>
          <w:szCs w:val="18"/>
        </w:rPr>
        <w:t>Herrn Hugo Geißler,</w:t>
      </w:r>
    </w:p>
    <w:p w:rsidR="00DA4FD8" w:rsidRDefault="00DA4FD8" w:rsidP="00693EC6">
      <w:pPr>
        <w:pStyle w:val="Textkrper"/>
        <w:jc w:val="both"/>
        <w:rPr>
          <w:b w:val="0"/>
          <w:sz w:val="18"/>
          <w:szCs w:val="18"/>
        </w:rPr>
      </w:pPr>
      <w:r>
        <w:rPr>
          <w:b w:val="0"/>
          <w:sz w:val="18"/>
          <w:szCs w:val="18"/>
        </w:rPr>
        <w:t xml:space="preserve">wohnhaft in </w:t>
      </w:r>
      <w:proofErr w:type="spellStart"/>
      <w:r>
        <w:rPr>
          <w:b w:val="0"/>
          <w:sz w:val="18"/>
          <w:szCs w:val="18"/>
        </w:rPr>
        <w:t>Süsterseel</w:t>
      </w:r>
      <w:proofErr w:type="spellEnd"/>
      <w:r>
        <w:rPr>
          <w:b w:val="0"/>
          <w:sz w:val="18"/>
          <w:szCs w:val="18"/>
        </w:rPr>
        <w:t>, Lärchenweg 6;</w:t>
      </w:r>
    </w:p>
    <w:p w:rsidR="00DA4FD8" w:rsidRDefault="00DA4FD8" w:rsidP="00693EC6">
      <w:pPr>
        <w:pStyle w:val="Textkrper"/>
        <w:jc w:val="both"/>
        <w:rPr>
          <w:b w:val="0"/>
          <w:sz w:val="18"/>
          <w:szCs w:val="18"/>
        </w:rPr>
      </w:pPr>
      <w:r>
        <w:rPr>
          <w:b w:val="0"/>
          <w:sz w:val="18"/>
          <w:szCs w:val="18"/>
        </w:rPr>
        <w:t>er wurde am 03.11.</w:t>
      </w:r>
      <w:r>
        <w:rPr>
          <w:b w:val="0"/>
          <w:sz w:val="18"/>
          <w:szCs w:val="18"/>
        </w:rPr>
        <w:tab/>
      </w:r>
      <w:r>
        <w:rPr>
          <w:b w:val="0"/>
          <w:sz w:val="18"/>
          <w:szCs w:val="18"/>
        </w:rPr>
        <w:tab/>
        <w:t>80 Jahre alt.</w:t>
      </w:r>
    </w:p>
    <w:p w:rsidR="00DA4FD8" w:rsidRDefault="00DA4FD8" w:rsidP="00693EC6">
      <w:pPr>
        <w:pStyle w:val="Textkrper"/>
        <w:jc w:val="both"/>
        <w:rPr>
          <w:b w:val="0"/>
          <w:sz w:val="18"/>
          <w:szCs w:val="18"/>
        </w:rPr>
      </w:pPr>
    </w:p>
    <w:p w:rsidR="00DA4FD8" w:rsidRDefault="00DA4FD8" w:rsidP="00693EC6">
      <w:pPr>
        <w:pStyle w:val="Textkrper"/>
        <w:jc w:val="both"/>
        <w:rPr>
          <w:b w:val="0"/>
          <w:sz w:val="18"/>
          <w:szCs w:val="18"/>
        </w:rPr>
      </w:pPr>
      <w:r>
        <w:rPr>
          <w:b w:val="0"/>
          <w:sz w:val="18"/>
          <w:szCs w:val="18"/>
        </w:rPr>
        <w:t xml:space="preserve">Frau Maria </w:t>
      </w:r>
      <w:proofErr w:type="spellStart"/>
      <w:r>
        <w:rPr>
          <w:b w:val="0"/>
          <w:sz w:val="18"/>
          <w:szCs w:val="18"/>
        </w:rPr>
        <w:t>Claßen</w:t>
      </w:r>
      <w:proofErr w:type="spellEnd"/>
      <w:r>
        <w:rPr>
          <w:b w:val="0"/>
          <w:sz w:val="18"/>
          <w:szCs w:val="18"/>
        </w:rPr>
        <w:t>,</w:t>
      </w:r>
    </w:p>
    <w:p w:rsidR="00DA4FD8" w:rsidRDefault="00DA4FD8" w:rsidP="00693EC6">
      <w:pPr>
        <w:pStyle w:val="Textkrper"/>
        <w:jc w:val="both"/>
        <w:rPr>
          <w:b w:val="0"/>
          <w:sz w:val="18"/>
          <w:szCs w:val="18"/>
        </w:rPr>
      </w:pPr>
      <w:r>
        <w:rPr>
          <w:b w:val="0"/>
          <w:sz w:val="18"/>
          <w:szCs w:val="18"/>
        </w:rPr>
        <w:t xml:space="preserve">wohnhaft in </w:t>
      </w:r>
      <w:proofErr w:type="spellStart"/>
      <w:r>
        <w:rPr>
          <w:b w:val="0"/>
          <w:sz w:val="18"/>
          <w:szCs w:val="18"/>
        </w:rPr>
        <w:t>Süsterseel</w:t>
      </w:r>
      <w:proofErr w:type="spellEnd"/>
      <w:r>
        <w:rPr>
          <w:b w:val="0"/>
          <w:sz w:val="18"/>
          <w:szCs w:val="18"/>
        </w:rPr>
        <w:t>, Dechant-</w:t>
      </w:r>
      <w:proofErr w:type="spellStart"/>
      <w:r>
        <w:rPr>
          <w:b w:val="0"/>
          <w:sz w:val="18"/>
          <w:szCs w:val="18"/>
        </w:rPr>
        <w:t>Kamper</w:t>
      </w:r>
      <w:proofErr w:type="spellEnd"/>
      <w:r>
        <w:rPr>
          <w:b w:val="0"/>
          <w:sz w:val="18"/>
          <w:szCs w:val="18"/>
        </w:rPr>
        <w:t>-Str. 28;</w:t>
      </w:r>
    </w:p>
    <w:p w:rsidR="00DA4FD8" w:rsidRDefault="00DA4FD8" w:rsidP="00693EC6">
      <w:pPr>
        <w:pStyle w:val="Textkrper"/>
        <w:jc w:val="both"/>
        <w:rPr>
          <w:b w:val="0"/>
          <w:sz w:val="18"/>
          <w:szCs w:val="18"/>
        </w:rPr>
      </w:pPr>
      <w:r>
        <w:rPr>
          <w:b w:val="0"/>
          <w:sz w:val="18"/>
          <w:szCs w:val="18"/>
        </w:rPr>
        <w:t>sie wurde am 04.11.</w:t>
      </w:r>
      <w:r>
        <w:rPr>
          <w:b w:val="0"/>
          <w:sz w:val="18"/>
          <w:szCs w:val="18"/>
        </w:rPr>
        <w:tab/>
      </w:r>
      <w:r>
        <w:rPr>
          <w:b w:val="0"/>
          <w:sz w:val="18"/>
          <w:szCs w:val="18"/>
        </w:rPr>
        <w:tab/>
        <w:t>91 Jahre alt.</w:t>
      </w:r>
    </w:p>
    <w:p w:rsidR="00DF060B" w:rsidRDefault="00090EB9" w:rsidP="00693EC6">
      <w:pPr>
        <w:pStyle w:val="Textkrper"/>
        <w:jc w:val="both"/>
        <w:rPr>
          <w:b w:val="0"/>
          <w:sz w:val="18"/>
          <w:szCs w:val="18"/>
        </w:rPr>
      </w:pPr>
      <w:r>
        <w:rPr>
          <w:b w:val="0"/>
          <w:sz w:val="18"/>
          <w:szCs w:val="18"/>
        </w:rPr>
        <w:t>_____________________________________</w:t>
      </w:r>
    </w:p>
    <w:p w:rsidR="00B658B6" w:rsidRDefault="00B658B6" w:rsidP="00693EC6">
      <w:pPr>
        <w:pStyle w:val="Textkrper"/>
        <w:jc w:val="both"/>
        <w:rPr>
          <w:sz w:val="18"/>
          <w:szCs w:val="18"/>
        </w:rPr>
      </w:pPr>
    </w:p>
    <w:p w:rsidR="00916980" w:rsidRDefault="006817B6" w:rsidP="00693EC6">
      <w:pPr>
        <w:pStyle w:val="Textkrper"/>
        <w:jc w:val="both"/>
        <w:rPr>
          <w:b w:val="0"/>
          <w:sz w:val="18"/>
          <w:szCs w:val="18"/>
        </w:rPr>
      </w:pPr>
      <w:r w:rsidRPr="00772265">
        <w:rPr>
          <w:sz w:val="18"/>
          <w:szCs w:val="18"/>
        </w:rPr>
        <w:t xml:space="preserve">Veranstaltungskalender Gemeinde </w:t>
      </w:r>
      <w:proofErr w:type="spellStart"/>
      <w:r w:rsidRPr="00772265">
        <w:rPr>
          <w:sz w:val="18"/>
          <w:szCs w:val="18"/>
        </w:rPr>
        <w:t>Selfkant</w:t>
      </w:r>
      <w:proofErr w:type="spellEnd"/>
    </w:p>
    <w:p w:rsidR="00E7457B" w:rsidRDefault="00E7457B" w:rsidP="00693EC6">
      <w:pPr>
        <w:pStyle w:val="Textkrper"/>
        <w:jc w:val="both"/>
        <w:rPr>
          <w:b w:val="0"/>
          <w:sz w:val="18"/>
          <w:szCs w:val="18"/>
        </w:rPr>
      </w:pPr>
    </w:p>
    <w:p w:rsidR="00E7457B" w:rsidRDefault="00E7457B" w:rsidP="00693EC6">
      <w:pPr>
        <w:pStyle w:val="Textkrper"/>
        <w:jc w:val="both"/>
        <w:rPr>
          <w:b w:val="0"/>
          <w:sz w:val="18"/>
          <w:szCs w:val="18"/>
        </w:rPr>
      </w:pPr>
      <w:r>
        <w:rPr>
          <w:b w:val="0"/>
          <w:sz w:val="18"/>
          <w:szCs w:val="18"/>
        </w:rPr>
        <w:t>28.10.</w:t>
      </w:r>
      <w:r>
        <w:rPr>
          <w:b w:val="0"/>
          <w:sz w:val="18"/>
          <w:szCs w:val="18"/>
        </w:rPr>
        <w:tab/>
        <w:t xml:space="preserve">Missionskaffee der Frauengemeinschaft </w:t>
      </w:r>
      <w:r>
        <w:rPr>
          <w:b w:val="0"/>
          <w:sz w:val="18"/>
          <w:szCs w:val="18"/>
        </w:rPr>
        <w:tab/>
      </w:r>
      <w:proofErr w:type="spellStart"/>
      <w:r>
        <w:rPr>
          <w:b w:val="0"/>
          <w:sz w:val="18"/>
          <w:szCs w:val="18"/>
        </w:rPr>
        <w:t>Höngen</w:t>
      </w:r>
      <w:proofErr w:type="spellEnd"/>
      <w:r>
        <w:rPr>
          <w:b w:val="0"/>
          <w:sz w:val="18"/>
          <w:szCs w:val="18"/>
        </w:rPr>
        <w:t xml:space="preserve">, Pfarrheim </w:t>
      </w:r>
      <w:proofErr w:type="spellStart"/>
      <w:r>
        <w:rPr>
          <w:b w:val="0"/>
          <w:sz w:val="18"/>
          <w:szCs w:val="18"/>
        </w:rPr>
        <w:t>Höngen</w:t>
      </w:r>
      <w:proofErr w:type="spellEnd"/>
      <w:r>
        <w:rPr>
          <w:b w:val="0"/>
          <w:sz w:val="18"/>
          <w:szCs w:val="18"/>
        </w:rPr>
        <w:t>, 14.00 Uhr</w:t>
      </w:r>
    </w:p>
    <w:p w:rsidR="00E7457B" w:rsidRDefault="00E7457B" w:rsidP="00693EC6">
      <w:pPr>
        <w:pStyle w:val="Textkrper"/>
        <w:jc w:val="both"/>
        <w:rPr>
          <w:b w:val="0"/>
          <w:sz w:val="18"/>
          <w:szCs w:val="18"/>
        </w:rPr>
      </w:pPr>
      <w:r>
        <w:rPr>
          <w:b w:val="0"/>
          <w:sz w:val="18"/>
          <w:szCs w:val="18"/>
        </w:rPr>
        <w:t>28.10.</w:t>
      </w:r>
      <w:r>
        <w:rPr>
          <w:b w:val="0"/>
          <w:sz w:val="18"/>
          <w:szCs w:val="18"/>
        </w:rPr>
        <w:tab/>
        <w:t xml:space="preserve">Chorsingen der </w:t>
      </w:r>
      <w:proofErr w:type="spellStart"/>
      <w:r>
        <w:rPr>
          <w:b w:val="0"/>
          <w:sz w:val="18"/>
          <w:szCs w:val="18"/>
        </w:rPr>
        <w:t>Selfkantchöre</w:t>
      </w:r>
      <w:proofErr w:type="spellEnd"/>
      <w:r>
        <w:rPr>
          <w:b w:val="0"/>
          <w:sz w:val="18"/>
          <w:szCs w:val="18"/>
        </w:rPr>
        <w:t xml:space="preserve"> in </w:t>
      </w:r>
      <w:proofErr w:type="spellStart"/>
      <w:r>
        <w:rPr>
          <w:b w:val="0"/>
          <w:sz w:val="18"/>
          <w:szCs w:val="18"/>
        </w:rPr>
        <w:t>Havert</w:t>
      </w:r>
      <w:proofErr w:type="spellEnd"/>
      <w:r>
        <w:rPr>
          <w:b w:val="0"/>
          <w:sz w:val="18"/>
          <w:szCs w:val="18"/>
        </w:rPr>
        <w:t xml:space="preserve">, </w:t>
      </w:r>
      <w:r>
        <w:rPr>
          <w:b w:val="0"/>
          <w:sz w:val="18"/>
          <w:szCs w:val="18"/>
        </w:rPr>
        <w:tab/>
        <w:t>Pfarrkirche</w:t>
      </w:r>
    </w:p>
    <w:p w:rsidR="00C72F88" w:rsidRDefault="00C72F88" w:rsidP="00693EC6">
      <w:pPr>
        <w:pStyle w:val="Textkrper"/>
        <w:jc w:val="both"/>
        <w:rPr>
          <w:b w:val="0"/>
          <w:sz w:val="18"/>
          <w:szCs w:val="18"/>
        </w:rPr>
      </w:pPr>
      <w:r>
        <w:rPr>
          <w:b w:val="0"/>
          <w:sz w:val="18"/>
          <w:szCs w:val="18"/>
        </w:rPr>
        <w:t>03.11.</w:t>
      </w:r>
      <w:r>
        <w:rPr>
          <w:b w:val="0"/>
          <w:sz w:val="18"/>
          <w:szCs w:val="18"/>
        </w:rPr>
        <w:tab/>
        <w:t xml:space="preserve">Patronatstag der St. Hubertus </w:t>
      </w:r>
      <w:r>
        <w:rPr>
          <w:b w:val="0"/>
          <w:sz w:val="18"/>
          <w:szCs w:val="18"/>
        </w:rPr>
        <w:tab/>
        <w:t xml:space="preserve">Schützenbruderschaft </w:t>
      </w:r>
      <w:proofErr w:type="spellStart"/>
      <w:r>
        <w:rPr>
          <w:b w:val="0"/>
          <w:sz w:val="18"/>
          <w:szCs w:val="18"/>
        </w:rPr>
        <w:t>Süsterseel</w:t>
      </w:r>
      <w:proofErr w:type="spellEnd"/>
      <w:r>
        <w:rPr>
          <w:b w:val="0"/>
          <w:sz w:val="18"/>
          <w:szCs w:val="18"/>
        </w:rPr>
        <w:t xml:space="preserve">, </w:t>
      </w:r>
      <w:r>
        <w:rPr>
          <w:b w:val="0"/>
          <w:sz w:val="18"/>
          <w:szCs w:val="18"/>
        </w:rPr>
        <w:tab/>
        <w:t xml:space="preserve">Schützenheim </w:t>
      </w:r>
      <w:proofErr w:type="spellStart"/>
      <w:r>
        <w:rPr>
          <w:b w:val="0"/>
          <w:sz w:val="18"/>
          <w:szCs w:val="18"/>
        </w:rPr>
        <w:t>Süsterseel</w:t>
      </w:r>
      <w:proofErr w:type="spellEnd"/>
      <w:r>
        <w:rPr>
          <w:b w:val="0"/>
          <w:sz w:val="18"/>
          <w:szCs w:val="18"/>
        </w:rPr>
        <w:t>, 19.00 Uhr</w:t>
      </w:r>
    </w:p>
    <w:p w:rsidR="00E462C9" w:rsidRDefault="007879A1" w:rsidP="00693EC6">
      <w:pPr>
        <w:pStyle w:val="Textkrper"/>
        <w:jc w:val="both"/>
        <w:rPr>
          <w:b w:val="0"/>
          <w:sz w:val="18"/>
          <w:szCs w:val="18"/>
        </w:rPr>
      </w:pPr>
      <w:r>
        <w:rPr>
          <w:b w:val="0"/>
          <w:sz w:val="18"/>
          <w:szCs w:val="18"/>
        </w:rPr>
        <w:t>03.11.</w:t>
      </w:r>
      <w:r>
        <w:rPr>
          <w:b w:val="0"/>
          <w:sz w:val="18"/>
          <w:szCs w:val="18"/>
        </w:rPr>
        <w:tab/>
        <w:t xml:space="preserve">9.Gemeinschaftskonzert der muszierenden </w:t>
      </w:r>
      <w:r>
        <w:rPr>
          <w:b w:val="0"/>
          <w:sz w:val="18"/>
          <w:szCs w:val="18"/>
        </w:rPr>
        <w:tab/>
        <w:t xml:space="preserve">Vereine Schalbruch, 19.00 Uhr Bürgerhaus </w:t>
      </w:r>
      <w:r>
        <w:rPr>
          <w:b w:val="0"/>
          <w:sz w:val="18"/>
          <w:szCs w:val="18"/>
        </w:rPr>
        <w:tab/>
        <w:t>Schalbruch</w:t>
      </w:r>
    </w:p>
    <w:p w:rsidR="00C72F88" w:rsidRDefault="00C72F88" w:rsidP="00693EC6">
      <w:pPr>
        <w:pStyle w:val="Textkrper"/>
        <w:jc w:val="both"/>
        <w:rPr>
          <w:b w:val="0"/>
          <w:sz w:val="18"/>
          <w:szCs w:val="18"/>
        </w:rPr>
      </w:pPr>
      <w:r>
        <w:rPr>
          <w:b w:val="0"/>
          <w:sz w:val="18"/>
          <w:szCs w:val="18"/>
        </w:rPr>
        <w:t>04.11.</w:t>
      </w:r>
      <w:r>
        <w:rPr>
          <w:b w:val="0"/>
          <w:sz w:val="18"/>
          <w:szCs w:val="18"/>
        </w:rPr>
        <w:tab/>
        <w:t xml:space="preserve">Herbsthundeprüfung der SV OG </w:t>
      </w:r>
      <w:proofErr w:type="spellStart"/>
      <w:r>
        <w:rPr>
          <w:b w:val="0"/>
          <w:sz w:val="18"/>
          <w:szCs w:val="18"/>
        </w:rPr>
        <w:t>Selfkant</w:t>
      </w:r>
      <w:proofErr w:type="spellEnd"/>
      <w:r>
        <w:rPr>
          <w:b w:val="0"/>
          <w:sz w:val="18"/>
          <w:szCs w:val="18"/>
        </w:rPr>
        <w:t>-</w:t>
      </w:r>
      <w:r>
        <w:rPr>
          <w:b w:val="0"/>
          <w:sz w:val="18"/>
          <w:szCs w:val="18"/>
        </w:rPr>
        <w:tab/>
      </w:r>
      <w:proofErr w:type="spellStart"/>
      <w:r>
        <w:rPr>
          <w:b w:val="0"/>
          <w:sz w:val="18"/>
          <w:szCs w:val="18"/>
        </w:rPr>
        <w:t>Tüddern</w:t>
      </w:r>
      <w:proofErr w:type="spellEnd"/>
      <w:r>
        <w:rPr>
          <w:b w:val="0"/>
          <w:sz w:val="18"/>
          <w:szCs w:val="18"/>
        </w:rPr>
        <w:t xml:space="preserve">, Hundeplatz </w:t>
      </w:r>
      <w:proofErr w:type="spellStart"/>
      <w:r>
        <w:rPr>
          <w:b w:val="0"/>
          <w:sz w:val="18"/>
          <w:szCs w:val="18"/>
        </w:rPr>
        <w:t>Tüddern</w:t>
      </w:r>
      <w:proofErr w:type="spellEnd"/>
      <w:r>
        <w:rPr>
          <w:b w:val="0"/>
          <w:sz w:val="18"/>
          <w:szCs w:val="18"/>
        </w:rPr>
        <w:t>, 9.00 Uhr</w:t>
      </w:r>
    </w:p>
    <w:p w:rsidR="00E462C9" w:rsidRDefault="00E462C9" w:rsidP="00693EC6">
      <w:pPr>
        <w:pStyle w:val="Textkrper"/>
        <w:jc w:val="both"/>
        <w:rPr>
          <w:b w:val="0"/>
          <w:sz w:val="18"/>
          <w:szCs w:val="18"/>
        </w:rPr>
      </w:pPr>
      <w:r>
        <w:rPr>
          <w:b w:val="0"/>
          <w:sz w:val="18"/>
          <w:szCs w:val="18"/>
        </w:rPr>
        <w:t>04.11.</w:t>
      </w:r>
      <w:r>
        <w:rPr>
          <w:b w:val="0"/>
          <w:sz w:val="18"/>
          <w:szCs w:val="18"/>
        </w:rPr>
        <w:tab/>
        <w:t xml:space="preserve">Kinderbuchlesung, Kulturhaus </w:t>
      </w:r>
      <w:proofErr w:type="spellStart"/>
      <w:r>
        <w:rPr>
          <w:b w:val="0"/>
          <w:sz w:val="18"/>
          <w:szCs w:val="18"/>
        </w:rPr>
        <w:t>Höngen</w:t>
      </w:r>
      <w:proofErr w:type="spellEnd"/>
      <w:r>
        <w:rPr>
          <w:b w:val="0"/>
          <w:sz w:val="18"/>
          <w:szCs w:val="18"/>
        </w:rPr>
        <w:t xml:space="preserve">, </w:t>
      </w:r>
      <w:r>
        <w:rPr>
          <w:b w:val="0"/>
          <w:sz w:val="18"/>
          <w:szCs w:val="18"/>
        </w:rPr>
        <w:tab/>
        <w:t>11.00 Uhr</w:t>
      </w:r>
    </w:p>
    <w:p w:rsidR="00C72F88" w:rsidRDefault="00C72F88" w:rsidP="00693EC6">
      <w:pPr>
        <w:pStyle w:val="Textkrper"/>
        <w:jc w:val="both"/>
        <w:rPr>
          <w:b w:val="0"/>
          <w:sz w:val="18"/>
          <w:szCs w:val="18"/>
        </w:rPr>
      </w:pPr>
      <w:r>
        <w:rPr>
          <w:b w:val="0"/>
          <w:sz w:val="18"/>
          <w:szCs w:val="18"/>
        </w:rPr>
        <w:t>09.11.</w:t>
      </w:r>
      <w:r>
        <w:rPr>
          <w:b w:val="0"/>
          <w:sz w:val="18"/>
          <w:szCs w:val="18"/>
        </w:rPr>
        <w:tab/>
        <w:t xml:space="preserve">St. Martin in </w:t>
      </w:r>
      <w:proofErr w:type="spellStart"/>
      <w:r>
        <w:rPr>
          <w:b w:val="0"/>
          <w:sz w:val="18"/>
          <w:szCs w:val="18"/>
        </w:rPr>
        <w:t>Isenbruch</w:t>
      </w:r>
      <w:proofErr w:type="spellEnd"/>
      <w:r>
        <w:rPr>
          <w:b w:val="0"/>
          <w:sz w:val="18"/>
          <w:szCs w:val="18"/>
        </w:rPr>
        <w:t xml:space="preserve">, </w:t>
      </w:r>
      <w:proofErr w:type="spellStart"/>
      <w:r>
        <w:rPr>
          <w:b w:val="0"/>
          <w:sz w:val="18"/>
          <w:szCs w:val="18"/>
        </w:rPr>
        <w:t>Schöttehuus</w:t>
      </w:r>
      <w:proofErr w:type="spellEnd"/>
      <w:r>
        <w:rPr>
          <w:b w:val="0"/>
          <w:sz w:val="18"/>
          <w:szCs w:val="18"/>
        </w:rPr>
        <w:t xml:space="preserve"> </w:t>
      </w:r>
      <w:r>
        <w:rPr>
          <w:b w:val="0"/>
          <w:sz w:val="18"/>
          <w:szCs w:val="18"/>
        </w:rPr>
        <w:tab/>
      </w:r>
      <w:proofErr w:type="spellStart"/>
      <w:r>
        <w:rPr>
          <w:b w:val="0"/>
          <w:sz w:val="18"/>
          <w:szCs w:val="18"/>
        </w:rPr>
        <w:t>Isenbruch</w:t>
      </w:r>
      <w:proofErr w:type="spellEnd"/>
      <w:r>
        <w:rPr>
          <w:b w:val="0"/>
          <w:sz w:val="18"/>
          <w:szCs w:val="18"/>
        </w:rPr>
        <w:t>, 18.00 Uhr</w:t>
      </w:r>
    </w:p>
    <w:p w:rsidR="00903EBB" w:rsidRDefault="00903EBB" w:rsidP="00693EC6">
      <w:pPr>
        <w:pStyle w:val="Textkrper"/>
        <w:jc w:val="both"/>
        <w:rPr>
          <w:b w:val="0"/>
          <w:sz w:val="18"/>
          <w:szCs w:val="18"/>
        </w:rPr>
      </w:pPr>
    </w:p>
    <w:p w:rsidR="00B65348" w:rsidRDefault="00B65348" w:rsidP="00693EC6">
      <w:pPr>
        <w:pStyle w:val="Textkrper"/>
        <w:jc w:val="both"/>
        <w:rPr>
          <w:b w:val="0"/>
          <w:sz w:val="18"/>
          <w:szCs w:val="18"/>
        </w:rPr>
      </w:pPr>
      <w:r>
        <w:rPr>
          <w:b w:val="0"/>
          <w:sz w:val="18"/>
          <w:szCs w:val="18"/>
        </w:rPr>
        <w:t>09.11.</w:t>
      </w:r>
      <w:r>
        <w:rPr>
          <w:b w:val="0"/>
          <w:sz w:val="18"/>
          <w:szCs w:val="18"/>
        </w:rPr>
        <w:tab/>
        <w:t xml:space="preserve">St. Martin in </w:t>
      </w:r>
      <w:proofErr w:type="spellStart"/>
      <w:r>
        <w:rPr>
          <w:b w:val="0"/>
          <w:sz w:val="18"/>
          <w:szCs w:val="18"/>
        </w:rPr>
        <w:t>Tüddern</w:t>
      </w:r>
      <w:proofErr w:type="spellEnd"/>
      <w:r>
        <w:rPr>
          <w:b w:val="0"/>
          <w:sz w:val="18"/>
          <w:szCs w:val="18"/>
        </w:rPr>
        <w:t>, 18.30 Uhr ab Kirche</w:t>
      </w:r>
      <w:r w:rsidR="00594A30">
        <w:rPr>
          <w:b w:val="0"/>
          <w:sz w:val="18"/>
          <w:szCs w:val="18"/>
        </w:rPr>
        <w:t>,</w:t>
      </w:r>
    </w:p>
    <w:p w:rsidR="00594A30" w:rsidRDefault="00594A30" w:rsidP="00693EC6">
      <w:pPr>
        <w:pStyle w:val="Textkrper"/>
        <w:jc w:val="both"/>
        <w:rPr>
          <w:b w:val="0"/>
          <w:sz w:val="18"/>
          <w:szCs w:val="18"/>
        </w:rPr>
      </w:pPr>
      <w:r>
        <w:rPr>
          <w:b w:val="0"/>
          <w:sz w:val="18"/>
          <w:szCs w:val="18"/>
        </w:rPr>
        <w:tab/>
        <w:t xml:space="preserve">Abschluss im Feuerwehrgerätehaus </w:t>
      </w:r>
      <w:r>
        <w:rPr>
          <w:b w:val="0"/>
          <w:sz w:val="18"/>
          <w:szCs w:val="18"/>
        </w:rPr>
        <w:tab/>
      </w:r>
      <w:proofErr w:type="spellStart"/>
      <w:r>
        <w:rPr>
          <w:b w:val="0"/>
          <w:sz w:val="18"/>
          <w:szCs w:val="18"/>
        </w:rPr>
        <w:t>Tüddern</w:t>
      </w:r>
      <w:proofErr w:type="spellEnd"/>
    </w:p>
    <w:p w:rsidR="00355105" w:rsidRDefault="00355105" w:rsidP="00693EC6">
      <w:pPr>
        <w:pStyle w:val="Textkrper"/>
        <w:jc w:val="both"/>
        <w:rPr>
          <w:b w:val="0"/>
          <w:sz w:val="18"/>
          <w:szCs w:val="18"/>
        </w:rPr>
      </w:pPr>
      <w:r>
        <w:rPr>
          <w:b w:val="0"/>
          <w:sz w:val="18"/>
          <w:szCs w:val="18"/>
        </w:rPr>
        <w:t>09.11.</w:t>
      </w:r>
      <w:r>
        <w:rPr>
          <w:b w:val="0"/>
          <w:sz w:val="18"/>
          <w:szCs w:val="18"/>
        </w:rPr>
        <w:tab/>
        <w:t xml:space="preserve">St. Martin in </w:t>
      </w:r>
      <w:proofErr w:type="spellStart"/>
      <w:r>
        <w:rPr>
          <w:b w:val="0"/>
          <w:sz w:val="18"/>
          <w:szCs w:val="18"/>
        </w:rPr>
        <w:t>Süsterseel</w:t>
      </w:r>
      <w:proofErr w:type="spellEnd"/>
      <w:r>
        <w:rPr>
          <w:b w:val="0"/>
          <w:sz w:val="18"/>
          <w:szCs w:val="18"/>
        </w:rPr>
        <w:t xml:space="preserve">, 17.30 Uhr ab </w:t>
      </w:r>
      <w:r>
        <w:rPr>
          <w:b w:val="0"/>
          <w:sz w:val="18"/>
          <w:szCs w:val="18"/>
        </w:rPr>
        <w:tab/>
        <w:t>Kirche</w:t>
      </w:r>
    </w:p>
    <w:p w:rsidR="00C72F88" w:rsidRDefault="00C72F88" w:rsidP="00693EC6">
      <w:pPr>
        <w:pStyle w:val="Textkrper"/>
        <w:jc w:val="both"/>
        <w:rPr>
          <w:b w:val="0"/>
          <w:sz w:val="18"/>
          <w:szCs w:val="18"/>
        </w:rPr>
      </w:pPr>
      <w:r>
        <w:rPr>
          <w:b w:val="0"/>
          <w:sz w:val="18"/>
          <w:szCs w:val="18"/>
        </w:rPr>
        <w:t>09.11.</w:t>
      </w:r>
      <w:r>
        <w:rPr>
          <w:b w:val="0"/>
          <w:sz w:val="18"/>
          <w:szCs w:val="18"/>
        </w:rPr>
        <w:tab/>
        <w:t xml:space="preserve">St. Martin in </w:t>
      </w:r>
      <w:proofErr w:type="spellStart"/>
      <w:r>
        <w:rPr>
          <w:b w:val="0"/>
          <w:sz w:val="18"/>
          <w:szCs w:val="18"/>
        </w:rPr>
        <w:t>Höngen</w:t>
      </w:r>
      <w:proofErr w:type="spellEnd"/>
      <w:r>
        <w:rPr>
          <w:b w:val="0"/>
          <w:sz w:val="18"/>
          <w:szCs w:val="18"/>
        </w:rPr>
        <w:t>, 17.30 Uhr ab Kirche</w:t>
      </w:r>
      <w:r w:rsidR="00594A30">
        <w:rPr>
          <w:b w:val="0"/>
          <w:sz w:val="18"/>
          <w:szCs w:val="18"/>
        </w:rPr>
        <w:t xml:space="preserve">, </w:t>
      </w:r>
      <w:r w:rsidR="00594A30">
        <w:rPr>
          <w:b w:val="0"/>
          <w:sz w:val="18"/>
          <w:szCs w:val="18"/>
        </w:rPr>
        <w:tab/>
        <w:t xml:space="preserve">Abschluss im Feuerwehrgerätehaus </w:t>
      </w:r>
      <w:r w:rsidR="00594A30">
        <w:rPr>
          <w:b w:val="0"/>
          <w:sz w:val="18"/>
          <w:szCs w:val="18"/>
        </w:rPr>
        <w:tab/>
      </w:r>
      <w:proofErr w:type="spellStart"/>
      <w:r w:rsidR="00594A30">
        <w:rPr>
          <w:b w:val="0"/>
          <w:sz w:val="18"/>
          <w:szCs w:val="18"/>
        </w:rPr>
        <w:t>Höngen</w:t>
      </w:r>
      <w:proofErr w:type="spellEnd"/>
      <w:r w:rsidR="00594A30">
        <w:rPr>
          <w:b w:val="0"/>
          <w:sz w:val="18"/>
          <w:szCs w:val="18"/>
        </w:rPr>
        <w:t>/</w:t>
      </w:r>
      <w:proofErr w:type="spellStart"/>
      <w:r w:rsidR="00594A30">
        <w:rPr>
          <w:b w:val="0"/>
          <w:sz w:val="18"/>
          <w:szCs w:val="18"/>
        </w:rPr>
        <w:t>Saeffelen</w:t>
      </w:r>
      <w:proofErr w:type="spellEnd"/>
    </w:p>
    <w:p w:rsidR="00594A30" w:rsidRDefault="00C72F88" w:rsidP="00693EC6">
      <w:pPr>
        <w:pStyle w:val="Textkrper"/>
        <w:jc w:val="both"/>
        <w:rPr>
          <w:b w:val="0"/>
          <w:sz w:val="18"/>
          <w:szCs w:val="18"/>
        </w:rPr>
      </w:pPr>
      <w:r>
        <w:rPr>
          <w:b w:val="0"/>
          <w:sz w:val="18"/>
          <w:szCs w:val="18"/>
        </w:rPr>
        <w:t>09.11.</w:t>
      </w:r>
      <w:r>
        <w:rPr>
          <w:b w:val="0"/>
          <w:sz w:val="18"/>
          <w:szCs w:val="18"/>
        </w:rPr>
        <w:tab/>
        <w:t xml:space="preserve">St. Martin in </w:t>
      </w:r>
      <w:proofErr w:type="spellStart"/>
      <w:r>
        <w:rPr>
          <w:b w:val="0"/>
          <w:sz w:val="18"/>
          <w:szCs w:val="18"/>
        </w:rPr>
        <w:t>Saeffelen</w:t>
      </w:r>
      <w:proofErr w:type="spellEnd"/>
      <w:r>
        <w:rPr>
          <w:b w:val="0"/>
          <w:sz w:val="18"/>
          <w:szCs w:val="18"/>
        </w:rPr>
        <w:t xml:space="preserve">, 17.30 Uhr ab </w:t>
      </w:r>
      <w:r w:rsidR="00594A30">
        <w:rPr>
          <w:b w:val="0"/>
          <w:sz w:val="18"/>
          <w:szCs w:val="18"/>
        </w:rPr>
        <w:tab/>
      </w:r>
      <w:r>
        <w:rPr>
          <w:b w:val="0"/>
          <w:sz w:val="18"/>
          <w:szCs w:val="18"/>
        </w:rPr>
        <w:t>Kirche</w:t>
      </w:r>
      <w:r w:rsidR="00594A30">
        <w:rPr>
          <w:b w:val="0"/>
          <w:sz w:val="18"/>
          <w:szCs w:val="18"/>
        </w:rPr>
        <w:t xml:space="preserve">, Abschluss im </w:t>
      </w:r>
      <w:r w:rsidR="00594A30">
        <w:rPr>
          <w:b w:val="0"/>
          <w:sz w:val="18"/>
          <w:szCs w:val="18"/>
        </w:rPr>
        <w:tab/>
        <w:t xml:space="preserve">Feuerwehrgerätehaus </w:t>
      </w:r>
      <w:proofErr w:type="spellStart"/>
      <w:r w:rsidR="00594A30">
        <w:rPr>
          <w:b w:val="0"/>
          <w:sz w:val="18"/>
          <w:szCs w:val="18"/>
        </w:rPr>
        <w:t>Höngen</w:t>
      </w:r>
      <w:proofErr w:type="spellEnd"/>
      <w:r w:rsidR="00594A30">
        <w:rPr>
          <w:b w:val="0"/>
          <w:sz w:val="18"/>
          <w:szCs w:val="18"/>
        </w:rPr>
        <w:t>/</w:t>
      </w:r>
      <w:proofErr w:type="spellStart"/>
      <w:r w:rsidR="00594A30">
        <w:rPr>
          <w:b w:val="0"/>
          <w:sz w:val="18"/>
          <w:szCs w:val="18"/>
        </w:rPr>
        <w:t>Saeffelen</w:t>
      </w:r>
      <w:proofErr w:type="spellEnd"/>
    </w:p>
    <w:p w:rsidR="00C72F88" w:rsidRDefault="0029371A" w:rsidP="00693EC6">
      <w:pPr>
        <w:pStyle w:val="Textkrper"/>
        <w:jc w:val="both"/>
        <w:rPr>
          <w:b w:val="0"/>
          <w:sz w:val="18"/>
          <w:szCs w:val="18"/>
        </w:rPr>
      </w:pPr>
      <w:r>
        <w:rPr>
          <w:b w:val="0"/>
          <w:sz w:val="18"/>
          <w:szCs w:val="18"/>
        </w:rPr>
        <w:t>09.11.</w:t>
      </w:r>
      <w:r>
        <w:rPr>
          <w:b w:val="0"/>
          <w:sz w:val="18"/>
          <w:szCs w:val="18"/>
        </w:rPr>
        <w:tab/>
        <w:t xml:space="preserve">St. Martin in </w:t>
      </w:r>
      <w:proofErr w:type="spellStart"/>
      <w:r>
        <w:rPr>
          <w:b w:val="0"/>
          <w:sz w:val="18"/>
          <w:szCs w:val="18"/>
        </w:rPr>
        <w:t>Hillensberg</w:t>
      </w:r>
      <w:proofErr w:type="spellEnd"/>
      <w:r>
        <w:rPr>
          <w:b w:val="0"/>
          <w:sz w:val="18"/>
          <w:szCs w:val="18"/>
        </w:rPr>
        <w:t>, 18.30 Uhr, Kirche</w:t>
      </w:r>
    </w:p>
    <w:p w:rsidR="00C72F88" w:rsidRDefault="00C72F88" w:rsidP="00693EC6">
      <w:pPr>
        <w:pStyle w:val="Textkrper"/>
        <w:jc w:val="both"/>
        <w:rPr>
          <w:b w:val="0"/>
          <w:sz w:val="18"/>
          <w:szCs w:val="18"/>
        </w:rPr>
      </w:pPr>
      <w:r>
        <w:rPr>
          <w:b w:val="0"/>
          <w:sz w:val="18"/>
          <w:szCs w:val="18"/>
        </w:rPr>
        <w:t>10.11.</w:t>
      </w:r>
      <w:r>
        <w:rPr>
          <w:b w:val="0"/>
          <w:sz w:val="18"/>
          <w:szCs w:val="18"/>
        </w:rPr>
        <w:tab/>
        <w:t xml:space="preserve">St. Martin in </w:t>
      </w:r>
      <w:proofErr w:type="spellStart"/>
      <w:r>
        <w:rPr>
          <w:b w:val="0"/>
          <w:sz w:val="18"/>
          <w:szCs w:val="18"/>
        </w:rPr>
        <w:t>Havert</w:t>
      </w:r>
      <w:proofErr w:type="spellEnd"/>
      <w:r>
        <w:rPr>
          <w:b w:val="0"/>
          <w:sz w:val="18"/>
          <w:szCs w:val="18"/>
        </w:rPr>
        <w:t>, 18.00 Uhr ab Kirche</w:t>
      </w:r>
    </w:p>
    <w:p w:rsidR="00B65348" w:rsidRDefault="00B65348" w:rsidP="00693EC6">
      <w:pPr>
        <w:pStyle w:val="Textkrper"/>
        <w:jc w:val="both"/>
        <w:rPr>
          <w:b w:val="0"/>
          <w:sz w:val="18"/>
          <w:szCs w:val="18"/>
        </w:rPr>
      </w:pPr>
      <w:r>
        <w:rPr>
          <w:b w:val="0"/>
          <w:sz w:val="18"/>
          <w:szCs w:val="18"/>
        </w:rPr>
        <w:t>10.11.</w:t>
      </w:r>
      <w:r>
        <w:rPr>
          <w:b w:val="0"/>
          <w:sz w:val="18"/>
          <w:szCs w:val="18"/>
        </w:rPr>
        <w:tab/>
        <w:t xml:space="preserve">St. Martin in </w:t>
      </w:r>
      <w:proofErr w:type="spellStart"/>
      <w:r>
        <w:rPr>
          <w:b w:val="0"/>
          <w:sz w:val="18"/>
          <w:szCs w:val="18"/>
        </w:rPr>
        <w:t>Millen</w:t>
      </w:r>
      <w:proofErr w:type="spellEnd"/>
      <w:r>
        <w:rPr>
          <w:b w:val="0"/>
          <w:sz w:val="18"/>
          <w:szCs w:val="18"/>
        </w:rPr>
        <w:t>, 18.00 Uhr ab Kirche</w:t>
      </w:r>
    </w:p>
    <w:p w:rsidR="004D5142" w:rsidRDefault="004D5142" w:rsidP="00693EC6">
      <w:pPr>
        <w:pStyle w:val="Textkrper"/>
        <w:jc w:val="both"/>
        <w:rPr>
          <w:b w:val="0"/>
          <w:sz w:val="18"/>
          <w:szCs w:val="18"/>
        </w:rPr>
      </w:pPr>
      <w:r>
        <w:rPr>
          <w:b w:val="0"/>
          <w:sz w:val="18"/>
          <w:szCs w:val="18"/>
        </w:rPr>
        <w:t xml:space="preserve">10.11. </w:t>
      </w:r>
      <w:r>
        <w:rPr>
          <w:b w:val="0"/>
          <w:sz w:val="18"/>
          <w:szCs w:val="18"/>
        </w:rPr>
        <w:tab/>
        <w:t xml:space="preserve">Dorfkonzert der musizierenden Vereine </w:t>
      </w:r>
      <w:r>
        <w:rPr>
          <w:b w:val="0"/>
          <w:sz w:val="18"/>
          <w:szCs w:val="18"/>
        </w:rPr>
        <w:tab/>
      </w:r>
      <w:proofErr w:type="spellStart"/>
      <w:r>
        <w:rPr>
          <w:b w:val="0"/>
          <w:sz w:val="18"/>
          <w:szCs w:val="18"/>
        </w:rPr>
        <w:t>Saeffelen</w:t>
      </w:r>
      <w:proofErr w:type="spellEnd"/>
      <w:r>
        <w:rPr>
          <w:b w:val="0"/>
          <w:sz w:val="18"/>
          <w:szCs w:val="18"/>
        </w:rPr>
        <w:t>, Kirche</w:t>
      </w:r>
      <w:r w:rsidR="00BF25A7">
        <w:rPr>
          <w:b w:val="0"/>
          <w:sz w:val="18"/>
          <w:szCs w:val="18"/>
        </w:rPr>
        <w:t>, 19.00 Uhr</w:t>
      </w:r>
    </w:p>
    <w:p w:rsidR="00C72F88" w:rsidRDefault="00C72F88" w:rsidP="00693EC6">
      <w:pPr>
        <w:pStyle w:val="Textkrper"/>
        <w:jc w:val="both"/>
        <w:rPr>
          <w:b w:val="0"/>
          <w:sz w:val="18"/>
          <w:szCs w:val="18"/>
        </w:rPr>
      </w:pPr>
      <w:r>
        <w:rPr>
          <w:b w:val="0"/>
          <w:sz w:val="18"/>
          <w:szCs w:val="18"/>
        </w:rPr>
        <w:t>11.11.</w:t>
      </w:r>
      <w:r>
        <w:rPr>
          <w:b w:val="0"/>
          <w:sz w:val="18"/>
          <w:szCs w:val="18"/>
        </w:rPr>
        <w:tab/>
        <w:t>St. Martin in Schalbruch, 1</w:t>
      </w:r>
      <w:r w:rsidR="00A2547C">
        <w:rPr>
          <w:b w:val="0"/>
          <w:sz w:val="18"/>
          <w:szCs w:val="18"/>
        </w:rPr>
        <w:t>7.3</w:t>
      </w:r>
      <w:r>
        <w:rPr>
          <w:b w:val="0"/>
          <w:sz w:val="18"/>
          <w:szCs w:val="18"/>
        </w:rPr>
        <w:t xml:space="preserve">0 Uhr ab </w:t>
      </w:r>
      <w:r>
        <w:rPr>
          <w:b w:val="0"/>
          <w:sz w:val="18"/>
          <w:szCs w:val="18"/>
        </w:rPr>
        <w:tab/>
        <w:t>Bushaltestelle</w:t>
      </w:r>
      <w:r w:rsidR="004D5142">
        <w:rPr>
          <w:b w:val="0"/>
          <w:sz w:val="18"/>
          <w:szCs w:val="18"/>
        </w:rPr>
        <w:t xml:space="preserve"> Schalbruch</w:t>
      </w:r>
      <w:r w:rsidR="00594A30">
        <w:rPr>
          <w:b w:val="0"/>
          <w:sz w:val="18"/>
          <w:szCs w:val="18"/>
        </w:rPr>
        <w:t xml:space="preserve">, Abschluss </w:t>
      </w:r>
      <w:r w:rsidR="00594A30">
        <w:rPr>
          <w:b w:val="0"/>
          <w:sz w:val="18"/>
          <w:szCs w:val="18"/>
        </w:rPr>
        <w:tab/>
        <w:t>Bürgerhaus Schalbruch</w:t>
      </w:r>
    </w:p>
    <w:p w:rsidR="00B65348" w:rsidRDefault="00B65348" w:rsidP="00693EC6">
      <w:pPr>
        <w:pStyle w:val="Textkrper"/>
        <w:jc w:val="both"/>
        <w:rPr>
          <w:b w:val="0"/>
          <w:sz w:val="18"/>
          <w:szCs w:val="18"/>
        </w:rPr>
      </w:pPr>
      <w:r>
        <w:rPr>
          <w:b w:val="0"/>
          <w:sz w:val="18"/>
          <w:szCs w:val="18"/>
        </w:rPr>
        <w:t>12.11.</w:t>
      </w:r>
      <w:r>
        <w:rPr>
          <w:b w:val="0"/>
          <w:sz w:val="18"/>
          <w:szCs w:val="18"/>
        </w:rPr>
        <w:tab/>
        <w:t xml:space="preserve">St. Martin in Wehr, 18.30 Uhr ab Kirchplatz </w:t>
      </w:r>
      <w:r>
        <w:rPr>
          <w:b w:val="0"/>
          <w:sz w:val="18"/>
          <w:szCs w:val="18"/>
        </w:rPr>
        <w:tab/>
        <w:t>Wehr</w:t>
      </w:r>
      <w:r w:rsidR="00594A30">
        <w:rPr>
          <w:b w:val="0"/>
          <w:sz w:val="18"/>
          <w:szCs w:val="18"/>
        </w:rPr>
        <w:t>, Abschluss im Kindergarten Wehr</w:t>
      </w:r>
    </w:p>
    <w:p w:rsidR="00635B8B" w:rsidRDefault="00635B8B" w:rsidP="00693EC6">
      <w:pPr>
        <w:pStyle w:val="Textkrper"/>
        <w:jc w:val="both"/>
        <w:rPr>
          <w:b w:val="0"/>
          <w:sz w:val="18"/>
          <w:szCs w:val="18"/>
        </w:rPr>
      </w:pPr>
      <w:r>
        <w:rPr>
          <w:b w:val="0"/>
          <w:sz w:val="18"/>
          <w:szCs w:val="18"/>
        </w:rPr>
        <w:t>17.11.</w:t>
      </w:r>
      <w:r>
        <w:rPr>
          <w:b w:val="0"/>
          <w:sz w:val="18"/>
          <w:szCs w:val="18"/>
        </w:rPr>
        <w:tab/>
        <w:t xml:space="preserve">Kindersachenflohmarkt in der </w:t>
      </w:r>
      <w:r>
        <w:rPr>
          <w:b w:val="0"/>
          <w:sz w:val="18"/>
          <w:szCs w:val="18"/>
        </w:rPr>
        <w:tab/>
        <w:t xml:space="preserve">Westzipfelschule </w:t>
      </w:r>
      <w:proofErr w:type="spellStart"/>
      <w:r>
        <w:rPr>
          <w:b w:val="0"/>
          <w:sz w:val="18"/>
          <w:szCs w:val="18"/>
        </w:rPr>
        <w:t>Saeffelen</w:t>
      </w:r>
      <w:proofErr w:type="spellEnd"/>
      <w:r>
        <w:rPr>
          <w:b w:val="0"/>
          <w:sz w:val="18"/>
          <w:szCs w:val="18"/>
        </w:rPr>
        <w:t xml:space="preserve"> von 11.00 – </w:t>
      </w:r>
      <w:r>
        <w:rPr>
          <w:b w:val="0"/>
          <w:sz w:val="18"/>
          <w:szCs w:val="18"/>
        </w:rPr>
        <w:tab/>
        <w:t>14.00 Uhr</w:t>
      </w:r>
    </w:p>
    <w:p w:rsidR="004D5142" w:rsidRDefault="004D5142" w:rsidP="00693EC6">
      <w:pPr>
        <w:pStyle w:val="Textkrper"/>
        <w:jc w:val="both"/>
        <w:rPr>
          <w:b w:val="0"/>
          <w:sz w:val="18"/>
          <w:szCs w:val="18"/>
        </w:rPr>
      </w:pPr>
      <w:r>
        <w:rPr>
          <w:b w:val="0"/>
          <w:sz w:val="18"/>
          <w:szCs w:val="18"/>
        </w:rPr>
        <w:t>17.11.</w:t>
      </w:r>
      <w:r>
        <w:rPr>
          <w:b w:val="0"/>
          <w:sz w:val="18"/>
          <w:szCs w:val="18"/>
        </w:rPr>
        <w:tab/>
      </w:r>
      <w:proofErr w:type="spellStart"/>
      <w:r>
        <w:rPr>
          <w:b w:val="0"/>
          <w:sz w:val="18"/>
          <w:szCs w:val="18"/>
        </w:rPr>
        <w:t>Sessionseröffnung</w:t>
      </w:r>
      <w:proofErr w:type="spellEnd"/>
      <w:r>
        <w:rPr>
          <w:b w:val="0"/>
          <w:sz w:val="18"/>
          <w:szCs w:val="18"/>
        </w:rPr>
        <w:t xml:space="preserve"> der KG de </w:t>
      </w:r>
      <w:proofErr w:type="spellStart"/>
      <w:r>
        <w:rPr>
          <w:b w:val="0"/>
          <w:sz w:val="18"/>
          <w:szCs w:val="18"/>
        </w:rPr>
        <w:t>Witsemänn</w:t>
      </w:r>
      <w:proofErr w:type="spellEnd"/>
      <w:r>
        <w:rPr>
          <w:b w:val="0"/>
          <w:sz w:val="18"/>
          <w:szCs w:val="18"/>
        </w:rPr>
        <w:t xml:space="preserve"> </w:t>
      </w:r>
      <w:r>
        <w:rPr>
          <w:b w:val="0"/>
          <w:sz w:val="18"/>
          <w:szCs w:val="18"/>
        </w:rPr>
        <w:tab/>
      </w:r>
      <w:proofErr w:type="spellStart"/>
      <w:r>
        <w:rPr>
          <w:b w:val="0"/>
          <w:sz w:val="18"/>
          <w:szCs w:val="18"/>
        </w:rPr>
        <w:t>Tüddern</w:t>
      </w:r>
      <w:proofErr w:type="spellEnd"/>
      <w:r>
        <w:rPr>
          <w:b w:val="0"/>
          <w:sz w:val="18"/>
          <w:szCs w:val="18"/>
        </w:rPr>
        <w:t>, Westzipfelhalle, 20.11 Uhr</w:t>
      </w:r>
    </w:p>
    <w:p w:rsidR="00355105" w:rsidRDefault="00355105" w:rsidP="00693EC6">
      <w:pPr>
        <w:pStyle w:val="Textkrper"/>
        <w:jc w:val="both"/>
        <w:rPr>
          <w:b w:val="0"/>
          <w:sz w:val="18"/>
          <w:szCs w:val="18"/>
        </w:rPr>
      </w:pPr>
      <w:r>
        <w:rPr>
          <w:b w:val="0"/>
          <w:sz w:val="18"/>
          <w:szCs w:val="18"/>
        </w:rPr>
        <w:t xml:space="preserve">17.11 </w:t>
      </w:r>
      <w:r>
        <w:rPr>
          <w:b w:val="0"/>
          <w:sz w:val="18"/>
          <w:szCs w:val="18"/>
        </w:rPr>
        <w:tab/>
      </w:r>
      <w:proofErr w:type="spellStart"/>
      <w:r>
        <w:rPr>
          <w:b w:val="0"/>
          <w:sz w:val="18"/>
          <w:szCs w:val="18"/>
        </w:rPr>
        <w:t>Sessionseröffnung</w:t>
      </w:r>
      <w:proofErr w:type="spellEnd"/>
      <w:r>
        <w:rPr>
          <w:b w:val="0"/>
          <w:sz w:val="18"/>
          <w:szCs w:val="18"/>
        </w:rPr>
        <w:t xml:space="preserve"> der KG de </w:t>
      </w:r>
      <w:proofErr w:type="spellStart"/>
      <w:r>
        <w:rPr>
          <w:b w:val="0"/>
          <w:sz w:val="18"/>
          <w:szCs w:val="18"/>
        </w:rPr>
        <w:t>Kleischötte</w:t>
      </w:r>
      <w:proofErr w:type="spellEnd"/>
      <w:r>
        <w:rPr>
          <w:b w:val="0"/>
          <w:sz w:val="18"/>
          <w:szCs w:val="18"/>
        </w:rPr>
        <w:t xml:space="preserve"> </w:t>
      </w:r>
      <w:r>
        <w:rPr>
          <w:b w:val="0"/>
          <w:sz w:val="18"/>
          <w:szCs w:val="18"/>
        </w:rPr>
        <w:tab/>
      </w:r>
      <w:proofErr w:type="spellStart"/>
      <w:r>
        <w:rPr>
          <w:b w:val="0"/>
          <w:sz w:val="18"/>
          <w:szCs w:val="18"/>
        </w:rPr>
        <w:t>Süsterseel</w:t>
      </w:r>
      <w:proofErr w:type="spellEnd"/>
      <w:r>
        <w:rPr>
          <w:b w:val="0"/>
          <w:sz w:val="18"/>
          <w:szCs w:val="18"/>
        </w:rPr>
        <w:t xml:space="preserve">, Turnhalle </w:t>
      </w:r>
      <w:proofErr w:type="spellStart"/>
      <w:r>
        <w:rPr>
          <w:b w:val="0"/>
          <w:sz w:val="18"/>
          <w:szCs w:val="18"/>
        </w:rPr>
        <w:t>Süsterseel</w:t>
      </w:r>
      <w:proofErr w:type="spellEnd"/>
      <w:r>
        <w:rPr>
          <w:b w:val="0"/>
          <w:sz w:val="18"/>
          <w:szCs w:val="18"/>
        </w:rPr>
        <w:t xml:space="preserve">, 19.11 </w:t>
      </w:r>
      <w:r>
        <w:rPr>
          <w:b w:val="0"/>
          <w:sz w:val="18"/>
          <w:szCs w:val="18"/>
        </w:rPr>
        <w:tab/>
        <w:t>Uhr</w:t>
      </w:r>
    </w:p>
    <w:p w:rsidR="004D5142" w:rsidRDefault="004D5142" w:rsidP="00693EC6">
      <w:pPr>
        <w:pStyle w:val="Textkrper"/>
        <w:jc w:val="both"/>
        <w:rPr>
          <w:b w:val="0"/>
          <w:sz w:val="18"/>
          <w:szCs w:val="18"/>
        </w:rPr>
      </w:pPr>
      <w:r>
        <w:rPr>
          <w:b w:val="0"/>
          <w:sz w:val="18"/>
          <w:szCs w:val="18"/>
        </w:rPr>
        <w:t>18.11.</w:t>
      </w:r>
      <w:r>
        <w:rPr>
          <w:b w:val="0"/>
          <w:sz w:val="18"/>
          <w:szCs w:val="18"/>
        </w:rPr>
        <w:tab/>
        <w:t xml:space="preserve">Hobbymarkt in Schalbruch, Bürgerhaus </w:t>
      </w:r>
      <w:r>
        <w:rPr>
          <w:b w:val="0"/>
          <w:sz w:val="18"/>
          <w:szCs w:val="18"/>
        </w:rPr>
        <w:tab/>
        <w:t>Schalbruch, 11.00 – 17.00 Uhr</w:t>
      </w:r>
    </w:p>
    <w:p w:rsidR="00E462C9" w:rsidRDefault="00E462C9" w:rsidP="00693EC6">
      <w:pPr>
        <w:pStyle w:val="Textkrper"/>
        <w:jc w:val="both"/>
        <w:rPr>
          <w:b w:val="0"/>
          <w:sz w:val="18"/>
          <w:szCs w:val="18"/>
        </w:rPr>
      </w:pPr>
      <w:r>
        <w:rPr>
          <w:b w:val="0"/>
          <w:sz w:val="18"/>
          <w:szCs w:val="18"/>
        </w:rPr>
        <w:t>23.11.</w:t>
      </w:r>
      <w:r>
        <w:rPr>
          <w:b w:val="0"/>
          <w:sz w:val="18"/>
          <w:szCs w:val="18"/>
        </w:rPr>
        <w:tab/>
        <w:t xml:space="preserve">Autorenlesung, Kulturhaus </w:t>
      </w:r>
      <w:proofErr w:type="spellStart"/>
      <w:r>
        <w:rPr>
          <w:b w:val="0"/>
          <w:sz w:val="18"/>
          <w:szCs w:val="18"/>
        </w:rPr>
        <w:t>Höngen</w:t>
      </w:r>
      <w:proofErr w:type="spellEnd"/>
      <w:r>
        <w:rPr>
          <w:b w:val="0"/>
          <w:sz w:val="18"/>
          <w:szCs w:val="18"/>
        </w:rPr>
        <w:t xml:space="preserve">, 19.00 </w:t>
      </w:r>
      <w:r>
        <w:rPr>
          <w:b w:val="0"/>
          <w:sz w:val="18"/>
          <w:szCs w:val="18"/>
        </w:rPr>
        <w:tab/>
        <w:t>Uhr</w:t>
      </w:r>
    </w:p>
    <w:p w:rsidR="004D5142" w:rsidRDefault="004D5142" w:rsidP="00693EC6">
      <w:pPr>
        <w:pStyle w:val="Textkrper"/>
        <w:jc w:val="both"/>
        <w:rPr>
          <w:b w:val="0"/>
          <w:sz w:val="18"/>
          <w:szCs w:val="18"/>
        </w:rPr>
      </w:pPr>
      <w:r>
        <w:rPr>
          <w:b w:val="0"/>
          <w:sz w:val="18"/>
          <w:szCs w:val="18"/>
        </w:rPr>
        <w:t>25.11.</w:t>
      </w:r>
      <w:r>
        <w:rPr>
          <w:b w:val="0"/>
          <w:sz w:val="18"/>
          <w:szCs w:val="18"/>
        </w:rPr>
        <w:tab/>
        <w:t xml:space="preserve">Missionsbasar in </w:t>
      </w:r>
      <w:proofErr w:type="spellStart"/>
      <w:r>
        <w:rPr>
          <w:b w:val="0"/>
          <w:sz w:val="18"/>
          <w:szCs w:val="18"/>
        </w:rPr>
        <w:t>Saeffelen</w:t>
      </w:r>
      <w:proofErr w:type="spellEnd"/>
      <w:r>
        <w:rPr>
          <w:b w:val="0"/>
          <w:sz w:val="18"/>
          <w:szCs w:val="18"/>
        </w:rPr>
        <w:t xml:space="preserve">, Pfarrheim </w:t>
      </w:r>
      <w:r>
        <w:rPr>
          <w:b w:val="0"/>
          <w:sz w:val="18"/>
          <w:szCs w:val="18"/>
        </w:rPr>
        <w:tab/>
      </w:r>
      <w:proofErr w:type="spellStart"/>
      <w:r>
        <w:rPr>
          <w:b w:val="0"/>
          <w:sz w:val="18"/>
          <w:szCs w:val="18"/>
        </w:rPr>
        <w:t>Saeffelen</w:t>
      </w:r>
      <w:proofErr w:type="spellEnd"/>
      <w:r>
        <w:rPr>
          <w:b w:val="0"/>
          <w:sz w:val="18"/>
          <w:szCs w:val="18"/>
        </w:rPr>
        <w:t>, 14.30 Uhr</w:t>
      </w:r>
    </w:p>
    <w:p w:rsidR="004D5142" w:rsidRDefault="004D5142" w:rsidP="00693EC6">
      <w:pPr>
        <w:pStyle w:val="Textkrper"/>
        <w:jc w:val="both"/>
        <w:rPr>
          <w:b w:val="0"/>
          <w:sz w:val="18"/>
          <w:szCs w:val="18"/>
        </w:rPr>
      </w:pPr>
      <w:r>
        <w:rPr>
          <w:b w:val="0"/>
          <w:sz w:val="18"/>
          <w:szCs w:val="18"/>
        </w:rPr>
        <w:t>25.11.</w:t>
      </w:r>
      <w:r>
        <w:rPr>
          <w:b w:val="0"/>
          <w:sz w:val="18"/>
          <w:szCs w:val="18"/>
        </w:rPr>
        <w:tab/>
        <w:t xml:space="preserve">Missionsbasar in </w:t>
      </w:r>
      <w:proofErr w:type="spellStart"/>
      <w:r>
        <w:rPr>
          <w:b w:val="0"/>
          <w:sz w:val="18"/>
          <w:szCs w:val="18"/>
        </w:rPr>
        <w:t>Süsterseel</w:t>
      </w:r>
      <w:proofErr w:type="spellEnd"/>
      <w:r>
        <w:rPr>
          <w:b w:val="0"/>
          <w:sz w:val="18"/>
          <w:szCs w:val="18"/>
        </w:rPr>
        <w:t xml:space="preserve">, </w:t>
      </w:r>
      <w:r>
        <w:rPr>
          <w:b w:val="0"/>
          <w:sz w:val="18"/>
          <w:szCs w:val="18"/>
        </w:rPr>
        <w:tab/>
        <w:t>Hubertusheim, 11.00 – 18. 00 Uhr</w:t>
      </w:r>
    </w:p>
    <w:p w:rsidR="00E462C9" w:rsidRDefault="00E462C9" w:rsidP="00693EC6">
      <w:pPr>
        <w:pStyle w:val="Textkrper"/>
        <w:jc w:val="both"/>
        <w:rPr>
          <w:b w:val="0"/>
          <w:sz w:val="18"/>
          <w:szCs w:val="18"/>
        </w:rPr>
      </w:pPr>
      <w:r>
        <w:rPr>
          <w:b w:val="0"/>
          <w:sz w:val="18"/>
          <w:szCs w:val="18"/>
        </w:rPr>
        <w:t>26.11.</w:t>
      </w:r>
      <w:r>
        <w:rPr>
          <w:b w:val="0"/>
          <w:sz w:val="18"/>
          <w:szCs w:val="18"/>
        </w:rPr>
        <w:tab/>
        <w:t xml:space="preserve">Burundiabend mit Klaus </w:t>
      </w:r>
      <w:proofErr w:type="spellStart"/>
      <w:r>
        <w:rPr>
          <w:b w:val="0"/>
          <w:sz w:val="18"/>
          <w:szCs w:val="18"/>
        </w:rPr>
        <w:t>Buyel</w:t>
      </w:r>
      <w:proofErr w:type="spellEnd"/>
      <w:r>
        <w:rPr>
          <w:b w:val="0"/>
          <w:sz w:val="18"/>
          <w:szCs w:val="18"/>
        </w:rPr>
        <w:t xml:space="preserve">, Kulturhaus </w:t>
      </w:r>
      <w:r>
        <w:rPr>
          <w:b w:val="0"/>
          <w:sz w:val="18"/>
          <w:szCs w:val="18"/>
        </w:rPr>
        <w:tab/>
      </w:r>
      <w:proofErr w:type="spellStart"/>
      <w:r>
        <w:rPr>
          <w:b w:val="0"/>
          <w:sz w:val="18"/>
          <w:szCs w:val="18"/>
        </w:rPr>
        <w:t>Höngen</w:t>
      </w:r>
      <w:proofErr w:type="spellEnd"/>
      <w:r>
        <w:rPr>
          <w:b w:val="0"/>
          <w:sz w:val="18"/>
          <w:szCs w:val="18"/>
        </w:rPr>
        <w:t>, 20.00 Uhr</w:t>
      </w:r>
    </w:p>
    <w:p w:rsidR="00B65348" w:rsidRDefault="00B65348" w:rsidP="00693EC6">
      <w:pPr>
        <w:pStyle w:val="Textkrper"/>
        <w:jc w:val="both"/>
        <w:rPr>
          <w:b w:val="0"/>
          <w:sz w:val="18"/>
          <w:szCs w:val="18"/>
        </w:rPr>
      </w:pPr>
    </w:p>
    <w:p w:rsidR="007E3BAB" w:rsidRPr="00772265" w:rsidRDefault="007E3BAB" w:rsidP="007E3BAB">
      <w:pPr>
        <w:jc w:val="both"/>
        <w:rPr>
          <w:rFonts w:ascii="Arial" w:hAnsi="Arial" w:cs="Arial"/>
          <w:bCs/>
          <w:sz w:val="18"/>
          <w:szCs w:val="18"/>
        </w:rPr>
      </w:pPr>
      <w:r w:rsidRPr="00772265">
        <w:rPr>
          <w:rFonts w:ascii="Arial" w:hAnsi="Arial" w:cs="Arial"/>
          <w:bCs/>
          <w:sz w:val="18"/>
          <w:szCs w:val="18"/>
        </w:rPr>
        <w:t xml:space="preserve">Vereine und Institutionen, die ihre Termine im Veranstaltungskalender der Internetseite www.derselfkant.de veröffentlichen möchten, werden gebeten, dies  per E-Mail an </w:t>
      </w:r>
    </w:p>
    <w:p w:rsidR="007E3BAB" w:rsidRPr="00772265" w:rsidRDefault="005C71E9" w:rsidP="007E3BAB">
      <w:pPr>
        <w:jc w:val="both"/>
        <w:rPr>
          <w:sz w:val="18"/>
          <w:szCs w:val="18"/>
        </w:rPr>
      </w:pPr>
      <w:hyperlink r:id="rId30" w:history="1">
        <w:r w:rsidR="007E3BAB" w:rsidRPr="00772265">
          <w:rPr>
            <w:rFonts w:ascii="Arial" w:hAnsi="Arial" w:cs="Arial"/>
            <w:bCs/>
            <w:color w:val="0000FF"/>
            <w:sz w:val="18"/>
            <w:szCs w:val="18"/>
            <w:u w:val="single"/>
          </w:rPr>
          <w:t>info@selfkant.de</w:t>
        </w:r>
      </w:hyperlink>
      <w:r w:rsidR="007E3BAB" w:rsidRPr="00772265">
        <w:rPr>
          <w:rFonts w:ascii="Arial" w:hAnsi="Arial" w:cs="Arial"/>
          <w:bCs/>
          <w:sz w:val="18"/>
          <w:szCs w:val="18"/>
        </w:rPr>
        <w:t xml:space="preserve"> zu tun.</w:t>
      </w:r>
    </w:p>
    <w:p w:rsidR="005838D5" w:rsidRDefault="005838D5" w:rsidP="00693EC6">
      <w:pPr>
        <w:pStyle w:val="Textkrper"/>
        <w:jc w:val="both"/>
        <w:rPr>
          <w:sz w:val="18"/>
          <w:szCs w:val="18"/>
        </w:rPr>
      </w:pPr>
      <w:r>
        <w:rPr>
          <w:sz w:val="18"/>
          <w:szCs w:val="18"/>
        </w:rPr>
        <w:t>_________________________________________</w:t>
      </w:r>
    </w:p>
    <w:p w:rsidR="00903EBB" w:rsidRDefault="00903EBB" w:rsidP="00693EC6">
      <w:pPr>
        <w:pStyle w:val="Textkrper"/>
        <w:jc w:val="both"/>
        <w:rPr>
          <w:sz w:val="18"/>
          <w:szCs w:val="18"/>
        </w:rPr>
      </w:pPr>
    </w:p>
    <w:p w:rsidR="000B3A36" w:rsidRPr="002059E4" w:rsidRDefault="00B258C9" w:rsidP="00693EC6">
      <w:pPr>
        <w:pStyle w:val="Textkrper"/>
        <w:jc w:val="both"/>
        <w:rPr>
          <w:sz w:val="18"/>
          <w:szCs w:val="18"/>
        </w:rPr>
      </w:pPr>
      <w:r w:rsidRPr="002059E4">
        <w:rPr>
          <w:sz w:val="18"/>
          <w:szCs w:val="18"/>
        </w:rPr>
        <w:lastRenderedPageBreak/>
        <w:t>Ö</w:t>
      </w:r>
      <w:r w:rsidR="00506AA5" w:rsidRPr="002059E4">
        <w:rPr>
          <w:sz w:val="18"/>
          <w:szCs w:val="18"/>
        </w:rPr>
        <w:t>ffn</w:t>
      </w:r>
      <w:r w:rsidR="000B3A36" w:rsidRPr="002059E4">
        <w:rPr>
          <w:sz w:val="18"/>
          <w:szCs w:val="18"/>
        </w:rPr>
        <w:t>ungszeiten der Gemeindeverwaltung</w:t>
      </w:r>
    </w:p>
    <w:p w:rsidR="00781F0D" w:rsidRDefault="00781F0D" w:rsidP="00693EC6">
      <w:pPr>
        <w:pStyle w:val="Textkrper"/>
        <w:jc w:val="both"/>
        <w:rPr>
          <w:b w:val="0"/>
          <w:bCs w:val="0"/>
          <w:sz w:val="18"/>
          <w:szCs w:val="18"/>
        </w:rPr>
      </w:pPr>
    </w:p>
    <w:p w:rsidR="000B3A36" w:rsidRPr="00772265" w:rsidRDefault="000B3A36" w:rsidP="00693EC6">
      <w:pPr>
        <w:pStyle w:val="Textkrper"/>
        <w:jc w:val="both"/>
        <w:rPr>
          <w:b w:val="0"/>
          <w:bCs w:val="0"/>
          <w:sz w:val="18"/>
          <w:szCs w:val="18"/>
        </w:rPr>
      </w:pPr>
      <w:r w:rsidRPr="00772265">
        <w:rPr>
          <w:b w:val="0"/>
          <w:bCs w:val="0"/>
          <w:sz w:val="18"/>
          <w:szCs w:val="18"/>
        </w:rPr>
        <w:t xml:space="preserve">Bei der Gemeindeverwaltung </w:t>
      </w:r>
      <w:proofErr w:type="spellStart"/>
      <w:r w:rsidRPr="00772265">
        <w:rPr>
          <w:b w:val="0"/>
          <w:bCs w:val="0"/>
          <w:sz w:val="18"/>
          <w:szCs w:val="18"/>
        </w:rPr>
        <w:t>Selfkant</w:t>
      </w:r>
      <w:proofErr w:type="spellEnd"/>
      <w:r w:rsidR="00294EBF" w:rsidRPr="00772265">
        <w:rPr>
          <w:b w:val="0"/>
          <w:bCs w:val="0"/>
          <w:sz w:val="18"/>
          <w:szCs w:val="18"/>
        </w:rPr>
        <w:t xml:space="preserve"> </w:t>
      </w:r>
      <w:r w:rsidRPr="00772265">
        <w:rPr>
          <w:b w:val="0"/>
          <w:bCs w:val="0"/>
          <w:sz w:val="18"/>
          <w:szCs w:val="18"/>
        </w:rPr>
        <w:t>gelten folgende Öffnungszeiten für den Publikumsverkehr:</w:t>
      </w:r>
    </w:p>
    <w:p w:rsidR="00C34165" w:rsidRPr="00772265" w:rsidRDefault="00C34165" w:rsidP="00693EC6">
      <w:pPr>
        <w:pStyle w:val="Textkrper"/>
        <w:jc w:val="both"/>
        <w:rPr>
          <w:b w:val="0"/>
          <w:sz w:val="18"/>
          <w:szCs w:val="18"/>
        </w:rPr>
      </w:pPr>
    </w:p>
    <w:p w:rsidR="000B3A36" w:rsidRPr="00772265" w:rsidRDefault="000B3A36" w:rsidP="00693EC6">
      <w:pPr>
        <w:pStyle w:val="Textkrper"/>
        <w:jc w:val="both"/>
        <w:rPr>
          <w:b w:val="0"/>
          <w:sz w:val="18"/>
          <w:szCs w:val="18"/>
        </w:rPr>
      </w:pPr>
      <w:r w:rsidRPr="00772265">
        <w:rPr>
          <w:b w:val="0"/>
          <w:sz w:val="18"/>
          <w:szCs w:val="18"/>
        </w:rPr>
        <w:t>Montags bis freitags</w:t>
      </w:r>
      <w:r w:rsidR="00F60756">
        <w:rPr>
          <w:b w:val="0"/>
          <w:sz w:val="18"/>
          <w:szCs w:val="18"/>
        </w:rPr>
        <w:t xml:space="preserve"> </w:t>
      </w:r>
      <w:r w:rsidR="00877052">
        <w:rPr>
          <w:b w:val="0"/>
          <w:sz w:val="18"/>
          <w:szCs w:val="18"/>
        </w:rPr>
        <w:t>von</w:t>
      </w:r>
      <w:r w:rsidR="00EF2654" w:rsidRPr="00772265">
        <w:rPr>
          <w:b w:val="0"/>
          <w:sz w:val="18"/>
          <w:szCs w:val="18"/>
        </w:rPr>
        <w:t xml:space="preserve"> </w:t>
      </w:r>
      <w:r w:rsidR="00877052">
        <w:rPr>
          <w:b w:val="0"/>
          <w:sz w:val="18"/>
          <w:szCs w:val="18"/>
        </w:rPr>
        <w:t xml:space="preserve"> </w:t>
      </w:r>
      <w:r w:rsidR="007024F2">
        <w:rPr>
          <w:b w:val="0"/>
          <w:sz w:val="18"/>
          <w:szCs w:val="18"/>
        </w:rPr>
        <w:tab/>
        <w:t>8</w:t>
      </w:r>
      <w:r w:rsidRPr="00772265">
        <w:rPr>
          <w:b w:val="0"/>
          <w:sz w:val="18"/>
          <w:szCs w:val="18"/>
        </w:rPr>
        <w:t>.00 Uhr bis 12.00 Uhr</w:t>
      </w:r>
    </w:p>
    <w:p w:rsidR="000B3A36" w:rsidRPr="00772265" w:rsidRDefault="000B3A36" w:rsidP="00693EC6">
      <w:pPr>
        <w:pStyle w:val="Textkrper"/>
        <w:jc w:val="both"/>
        <w:rPr>
          <w:b w:val="0"/>
          <w:sz w:val="18"/>
          <w:szCs w:val="18"/>
        </w:rPr>
      </w:pPr>
      <w:r w:rsidRPr="00772265">
        <w:rPr>
          <w:b w:val="0"/>
          <w:sz w:val="18"/>
          <w:szCs w:val="18"/>
        </w:rPr>
        <w:t>Montags</w:t>
      </w:r>
      <w:r w:rsidR="00877052">
        <w:rPr>
          <w:b w:val="0"/>
          <w:sz w:val="18"/>
          <w:szCs w:val="18"/>
        </w:rPr>
        <w:t xml:space="preserve">                </w:t>
      </w:r>
      <w:r w:rsidR="00F60756">
        <w:rPr>
          <w:b w:val="0"/>
          <w:sz w:val="18"/>
          <w:szCs w:val="18"/>
        </w:rPr>
        <w:t xml:space="preserve">   </w:t>
      </w:r>
      <w:r w:rsidR="00877052">
        <w:rPr>
          <w:b w:val="0"/>
          <w:sz w:val="18"/>
          <w:szCs w:val="18"/>
        </w:rPr>
        <w:t xml:space="preserve">von   </w:t>
      </w:r>
      <w:r w:rsidRPr="00772265">
        <w:rPr>
          <w:b w:val="0"/>
          <w:sz w:val="18"/>
          <w:szCs w:val="18"/>
        </w:rPr>
        <w:t>14.00 Uhr bis 16.00 Uhr</w:t>
      </w:r>
    </w:p>
    <w:p w:rsidR="00583236" w:rsidRPr="00772265" w:rsidRDefault="000B3A36" w:rsidP="00693EC6">
      <w:pPr>
        <w:pStyle w:val="Textkrper"/>
        <w:jc w:val="both"/>
        <w:rPr>
          <w:b w:val="0"/>
          <w:sz w:val="18"/>
          <w:szCs w:val="18"/>
        </w:rPr>
      </w:pPr>
      <w:r w:rsidRPr="00772265">
        <w:rPr>
          <w:b w:val="0"/>
          <w:sz w:val="18"/>
          <w:szCs w:val="18"/>
        </w:rPr>
        <w:t>Donnerstags</w:t>
      </w:r>
      <w:r w:rsidR="00EF2654" w:rsidRPr="00772265">
        <w:rPr>
          <w:b w:val="0"/>
          <w:sz w:val="18"/>
          <w:szCs w:val="18"/>
        </w:rPr>
        <w:t xml:space="preserve"> </w:t>
      </w:r>
      <w:r w:rsidR="00877052">
        <w:rPr>
          <w:b w:val="0"/>
          <w:sz w:val="18"/>
          <w:szCs w:val="18"/>
        </w:rPr>
        <w:t xml:space="preserve">        </w:t>
      </w:r>
      <w:r w:rsidR="00F60756">
        <w:rPr>
          <w:b w:val="0"/>
          <w:sz w:val="18"/>
          <w:szCs w:val="18"/>
        </w:rPr>
        <w:t xml:space="preserve">   </w:t>
      </w:r>
      <w:r w:rsidR="00877052">
        <w:rPr>
          <w:b w:val="0"/>
          <w:sz w:val="18"/>
          <w:szCs w:val="18"/>
        </w:rPr>
        <w:t xml:space="preserve">von   </w:t>
      </w:r>
      <w:r w:rsidRPr="00772265">
        <w:rPr>
          <w:b w:val="0"/>
          <w:sz w:val="18"/>
          <w:szCs w:val="18"/>
        </w:rPr>
        <w:t>14.00 Uhr bis 17.30</w:t>
      </w:r>
      <w:r w:rsidR="004F1C55" w:rsidRPr="00772265">
        <w:rPr>
          <w:b w:val="0"/>
          <w:sz w:val="18"/>
          <w:szCs w:val="18"/>
        </w:rPr>
        <w:t xml:space="preserve"> Uhr</w:t>
      </w:r>
    </w:p>
    <w:p w:rsidR="00306A87" w:rsidRDefault="00B40163" w:rsidP="00693EC6">
      <w:pPr>
        <w:pStyle w:val="Textkrper"/>
        <w:jc w:val="both"/>
        <w:rPr>
          <w:sz w:val="18"/>
          <w:szCs w:val="18"/>
        </w:rPr>
      </w:pPr>
      <w:r>
        <w:rPr>
          <w:sz w:val="18"/>
          <w:szCs w:val="18"/>
        </w:rPr>
        <w:t xml:space="preserve"> </w:t>
      </w:r>
    </w:p>
    <w:p w:rsidR="0025421E" w:rsidRPr="00854F4E" w:rsidRDefault="00783258" w:rsidP="00693EC6">
      <w:pPr>
        <w:pStyle w:val="Textkrper"/>
        <w:jc w:val="both"/>
        <w:rPr>
          <w:sz w:val="18"/>
          <w:szCs w:val="18"/>
        </w:rPr>
      </w:pPr>
      <w:r w:rsidRPr="00854F4E">
        <w:rPr>
          <w:sz w:val="18"/>
          <w:szCs w:val="18"/>
        </w:rPr>
        <w:t>In Rentenangel</w:t>
      </w:r>
      <w:r w:rsidR="00937A0D" w:rsidRPr="00854F4E">
        <w:rPr>
          <w:sz w:val="18"/>
          <w:szCs w:val="18"/>
        </w:rPr>
        <w:t>e</w:t>
      </w:r>
      <w:r w:rsidRPr="00854F4E">
        <w:rPr>
          <w:sz w:val="18"/>
          <w:szCs w:val="18"/>
        </w:rPr>
        <w:t>genheiten wird um vorherige Terminabsprache gebeten.</w:t>
      </w:r>
    </w:p>
    <w:p w:rsidR="00BA4B59" w:rsidRDefault="00BA4B59" w:rsidP="00693EC6">
      <w:pPr>
        <w:pStyle w:val="Textkrper"/>
        <w:jc w:val="both"/>
        <w:rPr>
          <w:sz w:val="18"/>
          <w:szCs w:val="18"/>
        </w:rPr>
      </w:pPr>
    </w:p>
    <w:p w:rsidR="00FB5FF3" w:rsidRDefault="00FB5FF3" w:rsidP="00FB5FF3">
      <w:pPr>
        <w:pStyle w:val="Textkrper"/>
        <w:jc w:val="both"/>
        <w:rPr>
          <w:sz w:val="18"/>
          <w:szCs w:val="18"/>
        </w:rPr>
      </w:pPr>
      <w:r>
        <w:rPr>
          <w:sz w:val="18"/>
          <w:szCs w:val="18"/>
        </w:rPr>
        <w:t>Donnerstags gibt es eine freie Rentensprechstunde  ohne vorherige Terminabsprache.</w:t>
      </w:r>
    </w:p>
    <w:p w:rsidR="00FB5FF3" w:rsidRDefault="00FB5FF3" w:rsidP="00FB5FF3">
      <w:pPr>
        <w:pStyle w:val="Textkrper"/>
        <w:jc w:val="both"/>
        <w:rPr>
          <w:sz w:val="18"/>
          <w:szCs w:val="18"/>
        </w:rPr>
      </w:pPr>
    </w:p>
    <w:p w:rsidR="00670180" w:rsidRDefault="00670180" w:rsidP="00FB5FF3">
      <w:pPr>
        <w:pStyle w:val="Textkrper"/>
        <w:jc w:val="both"/>
        <w:rPr>
          <w:sz w:val="18"/>
          <w:szCs w:val="18"/>
        </w:rPr>
      </w:pPr>
    </w:p>
    <w:p w:rsidR="00670180" w:rsidRDefault="00670180" w:rsidP="00FB5FF3">
      <w:pPr>
        <w:pStyle w:val="Textkrper"/>
        <w:jc w:val="both"/>
        <w:rPr>
          <w:sz w:val="18"/>
          <w:szCs w:val="18"/>
        </w:rPr>
      </w:pPr>
    </w:p>
    <w:p w:rsidR="00670180" w:rsidRDefault="00670180" w:rsidP="00FB5FF3">
      <w:pPr>
        <w:pStyle w:val="Textkrper"/>
        <w:jc w:val="both"/>
        <w:rPr>
          <w:sz w:val="18"/>
          <w:szCs w:val="18"/>
        </w:rPr>
      </w:pPr>
      <w:bookmarkStart w:id="5" w:name="_GoBack"/>
      <w:bookmarkEnd w:id="5"/>
    </w:p>
    <w:p w:rsidR="00FB5FF3" w:rsidRPr="00854F4E" w:rsidRDefault="00FB5FF3" w:rsidP="00FB5FF3">
      <w:pPr>
        <w:pStyle w:val="Textkrper"/>
        <w:jc w:val="both"/>
        <w:rPr>
          <w:i/>
          <w:sz w:val="18"/>
          <w:szCs w:val="18"/>
          <w:u w:val="single"/>
        </w:rPr>
      </w:pPr>
      <w:r w:rsidRPr="00854F4E">
        <w:rPr>
          <w:i/>
          <w:sz w:val="18"/>
          <w:szCs w:val="18"/>
          <w:u w:val="single"/>
        </w:rPr>
        <w:t>Öffnungszeiten</w:t>
      </w:r>
    </w:p>
    <w:p w:rsidR="00FB5FF3" w:rsidRPr="00854F4E" w:rsidRDefault="00FB5FF3" w:rsidP="00FB5FF3">
      <w:pPr>
        <w:pStyle w:val="Textkrper"/>
        <w:jc w:val="both"/>
        <w:rPr>
          <w:i/>
          <w:sz w:val="18"/>
          <w:szCs w:val="18"/>
          <w:u w:val="single"/>
        </w:rPr>
      </w:pPr>
      <w:r w:rsidRPr="00854F4E">
        <w:rPr>
          <w:i/>
          <w:sz w:val="18"/>
          <w:szCs w:val="18"/>
          <w:u w:val="single"/>
        </w:rPr>
        <w:t>des Sozialamtes</w:t>
      </w:r>
    </w:p>
    <w:p w:rsidR="00FB5FF3" w:rsidRPr="00854F4E" w:rsidRDefault="00FB5FF3" w:rsidP="00FB5FF3">
      <w:pPr>
        <w:pStyle w:val="Textkrper"/>
        <w:jc w:val="both"/>
        <w:rPr>
          <w:b w:val="0"/>
          <w:i/>
          <w:sz w:val="18"/>
          <w:szCs w:val="18"/>
        </w:rPr>
      </w:pPr>
      <w:r w:rsidRPr="00854F4E">
        <w:rPr>
          <w:b w:val="0"/>
          <w:i/>
          <w:sz w:val="18"/>
          <w:szCs w:val="18"/>
        </w:rPr>
        <w:t>montags:</w:t>
      </w:r>
    </w:p>
    <w:p w:rsidR="00FB5FF3" w:rsidRPr="00854F4E" w:rsidRDefault="00FB5FF3" w:rsidP="00FB5FF3">
      <w:pPr>
        <w:pStyle w:val="Textkrper"/>
        <w:jc w:val="both"/>
        <w:rPr>
          <w:b w:val="0"/>
          <w:sz w:val="18"/>
          <w:szCs w:val="18"/>
        </w:rPr>
      </w:pPr>
      <w:r w:rsidRPr="00854F4E">
        <w:rPr>
          <w:b w:val="0"/>
          <w:sz w:val="18"/>
          <w:szCs w:val="18"/>
        </w:rPr>
        <w:t>8.00 Uhr – 12.00 Uhr und</w:t>
      </w:r>
    </w:p>
    <w:p w:rsidR="00FB5FF3" w:rsidRPr="007A2472" w:rsidRDefault="00FB5FF3" w:rsidP="00FB5FF3">
      <w:pPr>
        <w:pStyle w:val="Textkrper"/>
        <w:jc w:val="both"/>
        <w:rPr>
          <w:b w:val="0"/>
          <w:sz w:val="18"/>
          <w:szCs w:val="18"/>
        </w:rPr>
      </w:pPr>
      <w:r w:rsidRPr="00854F4E">
        <w:rPr>
          <w:b w:val="0"/>
          <w:sz w:val="18"/>
          <w:szCs w:val="18"/>
        </w:rPr>
        <w:t>14.00 Uhr – 16.00 Uhr</w:t>
      </w:r>
    </w:p>
    <w:p w:rsidR="00903EBB" w:rsidRDefault="00903EBB" w:rsidP="00FB5FF3">
      <w:pPr>
        <w:pStyle w:val="Textkrper"/>
        <w:jc w:val="both"/>
        <w:rPr>
          <w:b w:val="0"/>
          <w:i/>
          <w:sz w:val="18"/>
          <w:szCs w:val="18"/>
        </w:rPr>
      </w:pPr>
    </w:p>
    <w:p w:rsidR="00FB5FF3" w:rsidRPr="00854F4E" w:rsidRDefault="00FB5FF3" w:rsidP="00FB5FF3">
      <w:pPr>
        <w:pStyle w:val="Textkrper"/>
        <w:jc w:val="both"/>
        <w:rPr>
          <w:b w:val="0"/>
          <w:i/>
          <w:sz w:val="18"/>
          <w:szCs w:val="18"/>
        </w:rPr>
      </w:pPr>
      <w:r w:rsidRPr="00854F4E">
        <w:rPr>
          <w:b w:val="0"/>
          <w:i/>
          <w:sz w:val="18"/>
          <w:szCs w:val="18"/>
        </w:rPr>
        <w:t>dienstags:</w:t>
      </w:r>
    </w:p>
    <w:p w:rsidR="00FB5FF3" w:rsidRPr="00854F4E" w:rsidRDefault="00FB5FF3" w:rsidP="00FB5FF3">
      <w:pPr>
        <w:pStyle w:val="Textkrper"/>
        <w:jc w:val="both"/>
        <w:rPr>
          <w:b w:val="0"/>
          <w:sz w:val="18"/>
          <w:szCs w:val="18"/>
        </w:rPr>
      </w:pPr>
      <w:r w:rsidRPr="00854F4E">
        <w:rPr>
          <w:b w:val="0"/>
          <w:sz w:val="18"/>
          <w:szCs w:val="18"/>
        </w:rPr>
        <w:t>8.00 – 12.00 Uhr</w:t>
      </w:r>
    </w:p>
    <w:p w:rsidR="00FB5FF3" w:rsidRPr="00854F4E" w:rsidRDefault="00FB5FF3" w:rsidP="00FB5FF3">
      <w:pPr>
        <w:pStyle w:val="Textkrper"/>
        <w:jc w:val="both"/>
        <w:rPr>
          <w:b w:val="0"/>
          <w:i/>
          <w:sz w:val="18"/>
          <w:szCs w:val="18"/>
        </w:rPr>
      </w:pPr>
      <w:r>
        <w:rPr>
          <w:b w:val="0"/>
          <w:i/>
          <w:sz w:val="18"/>
          <w:szCs w:val="18"/>
        </w:rPr>
        <w:t>m</w:t>
      </w:r>
      <w:r w:rsidRPr="00854F4E">
        <w:rPr>
          <w:b w:val="0"/>
          <w:i/>
          <w:sz w:val="18"/>
          <w:szCs w:val="18"/>
        </w:rPr>
        <w:t>ittwochs:</w:t>
      </w:r>
    </w:p>
    <w:p w:rsidR="00FB5FF3" w:rsidRPr="007A2472" w:rsidRDefault="00FB5FF3" w:rsidP="00FB5FF3">
      <w:pPr>
        <w:pStyle w:val="Textkrper"/>
        <w:jc w:val="both"/>
        <w:rPr>
          <w:sz w:val="18"/>
          <w:szCs w:val="18"/>
        </w:rPr>
      </w:pPr>
      <w:r w:rsidRPr="00854F4E">
        <w:rPr>
          <w:sz w:val="18"/>
          <w:szCs w:val="18"/>
        </w:rPr>
        <w:t>geschlossen</w:t>
      </w:r>
    </w:p>
    <w:p w:rsidR="00FB5FF3" w:rsidRPr="00854F4E" w:rsidRDefault="00FB5FF3" w:rsidP="00FB5FF3">
      <w:pPr>
        <w:pStyle w:val="Textkrper"/>
        <w:jc w:val="both"/>
        <w:rPr>
          <w:b w:val="0"/>
          <w:i/>
          <w:sz w:val="18"/>
          <w:szCs w:val="18"/>
        </w:rPr>
      </w:pPr>
      <w:r w:rsidRPr="00854F4E">
        <w:rPr>
          <w:b w:val="0"/>
          <w:i/>
          <w:sz w:val="18"/>
          <w:szCs w:val="18"/>
        </w:rPr>
        <w:t>donnerstags:</w:t>
      </w:r>
    </w:p>
    <w:p w:rsidR="00FB5FF3" w:rsidRPr="00854F4E" w:rsidRDefault="00FB5FF3" w:rsidP="00FB5FF3">
      <w:pPr>
        <w:pStyle w:val="Textkrper"/>
        <w:jc w:val="both"/>
        <w:rPr>
          <w:b w:val="0"/>
          <w:sz w:val="18"/>
          <w:szCs w:val="18"/>
        </w:rPr>
      </w:pPr>
      <w:r w:rsidRPr="00854F4E">
        <w:rPr>
          <w:b w:val="0"/>
          <w:sz w:val="18"/>
          <w:szCs w:val="18"/>
        </w:rPr>
        <w:t>8.00 – 12.00 Uhr und</w:t>
      </w:r>
    </w:p>
    <w:p w:rsidR="00FB5FF3" w:rsidRPr="00854F4E" w:rsidRDefault="00FB5FF3" w:rsidP="00FB5FF3">
      <w:pPr>
        <w:pStyle w:val="Textkrper"/>
        <w:jc w:val="both"/>
        <w:rPr>
          <w:b w:val="0"/>
          <w:sz w:val="18"/>
          <w:szCs w:val="18"/>
        </w:rPr>
      </w:pPr>
      <w:r w:rsidRPr="00854F4E">
        <w:rPr>
          <w:b w:val="0"/>
          <w:sz w:val="18"/>
          <w:szCs w:val="18"/>
        </w:rPr>
        <w:t>14.00 – 17.30 Uhr</w:t>
      </w:r>
    </w:p>
    <w:p w:rsidR="00FB5FF3" w:rsidRPr="00854F4E" w:rsidRDefault="00FB5FF3" w:rsidP="00FB5FF3">
      <w:pPr>
        <w:pStyle w:val="Textkrper"/>
        <w:jc w:val="both"/>
        <w:rPr>
          <w:b w:val="0"/>
          <w:i/>
          <w:sz w:val="18"/>
          <w:szCs w:val="18"/>
        </w:rPr>
      </w:pPr>
      <w:r w:rsidRPr="00854F4E">
        <w:rPr>
          <w:b w:val="0"/>
          <w:i/>
          <w:sz w:val="18"/>
          <w:szCs w:val="18"/>
        </w:rPr>
        <w:t>freitags:</w:t>
      </w:r>
    </w:p>
    <w:p w:rsidR="00FB5FF3" w:rsidRPr="00854F4E" w:rsidRDefault="00FB5FF3" w:rsidP="00FB5FF3">
      <w:pPr>
        <w:pStyle w:val="Textkrper"/>
        <w:jc w:val="both"/>
        <w:rPr>
          <w:b w:val="0"/>
          <w:sz w:val="18"/>
          <w:szCs w:val="18"/>
        </w:rPr>
      </w:pPr>
      <w:r w:rsidRPr="00854F4E">
        <w:rPr>
          <w:b w:val="0"/>
          <w:sz w:val="18"/>
          <w:szCs w:val="18"/>
        </w:rPr>
        <w:t>8.00 – 12.00 Uhr</w:t>
      </w:r>
    </w:p>
    <w:p w:rsidR="00285DD6" w:rsidRDefault="00285DD6" w:rsidP="00FB5FF3">
      <w:pPr>
        <w:pStyle w:val="Textkrper"/>
        <w:jc w:val="both"/>
        <w:rPr>
          <w:sz w:val="18"/>
          <w:szCs w:val="18"/>
        </w:rPr>
      </w:pPr>
    </w:p>
    <w:p w:rsidR="00FB5FF3" w:rsidRPr="00854F4E" w:rsidRDefault="00FB5FF3" w:rsidP="00FB5FF3">
      <w:pPr>
        <w:pStyle w:val="Textkrper"/>
        <w:jc w:val="both"/>
        <w:rPr>
          <w:sz w:val="18"/>
          <w:szCs w:val="18"/>
        </w:rPr>
      </w:pPr>
      <w:r w:rsidRPr="00854F4E">
        <w:rPr>
          <w:sz w:val="18"/>
          <w:szCs w:val="18"/>
        </w:rPr>
        <w:t>Wichtige Telefonnummern:</w:t>
      </w:r>
    </w:p>
    <w:p w:rsidR="00FB5FF3" w:rsidRPr="00854F4E" w:rsidRDefault="00FB5FF3" w:rsidP="00FB5FF3">
      <w:pPr>
        <w:pStyle w:val="Textkrper"/>
        <w:jc w:val="both"/>
        <w:rPr>
          <w:b w:val="0"/>
          <w:sz w:val="18"/>
          <w:szCs w:val="18"/>
        </w:rPr>
      </w:pPr>
      <w:r w:rsidRPr="00854F4E">
        <w:rPr>
          <w:b w:val="0"/>
          <w:sz w:val="18"/>
          <w:szCs w:val="18"/>
        </w:rPr>
        <w:t>Bürgermeister Corsten</w:t>
      </w:r>
      <w:r w:rsidRPr="00854F4E">
        <w:rPr>
          <w:b w:val="0"/>
          <w:sz w:val="18"/>
          <w:szCs w:val="18"/>
        </w:rPr>
        <w:tab/>
      </w:r>
      <w:r w:rsidRPr="00854F4E">
        <w:rPr>
          <w:b w:val="0"/>
          <w:sz w:val="18"/>
          <w:szCs w:val="18"/>
        </w:rPr>
        <w:tab/>
        <w:t>499 122</w:t>
      </w:r>
    </w:p>
    <w:p w:rsidR="00FB5FF3" w:rsidRPr="00854F4E" w:rsidRDefault="00FB5FF3" w:rsidP="00FB5FF3">
      <w:pPr>
        <w:pStyle w:val="Textkrper"/>
        <w:jc w:val="both"/>
        <w:rPr>
          <w:b w:val="0"/>
          <w:sz w:val="18"/>
          <w:szCs w:val="18"/>
        </w:rPr>
      </w:pPr>
      <w:r w:rsidRPr="00854F4E">
        <w:rPr>
          <w:b w:val="0"/>
          <w:sz w:val="18"/>
          <w:szCs w:val="18"/>
        </w:rPr>
        <w:t>Rathaus der</w:t>
      </w:r>
    </w:p>
    <w:p w:rsidR="00FB5FF3" w:rsidRPr="00854F4E" w:rsidRDefault="00FB5FF3" w:rsidP="00FB5FF3">
      <w:pPr>
        <w:pStyle w:val="Textkrper"/>
        <w:jc w:val="both"/>
        <w:rPr>
          <w:b w:val="0"/>
          <w:sz w:val="18"/>
          <w:szCs w:val="18"/>
        </w:rPr>
      </w:pPr>
      <w:r w:rsidRPr="00854F4E">
        <w:rPr>
          <w:b w:val="0"/>
          <w:sz w:val="18"/>
          <w:szCs w:val="18"/>
        </w:rPr>
        <w:t xml:space="preserve">Gemeinde </w:t>
      </w:r>
      <w:proofErr w:type="spellStart"/>
      <w:r w:rsidRPr="00854F4E">
        <w:rPr>
          <w:b w:val="0"/>
          <w:sz w:val="18"/>
          <w:szCs w:val="18"/>
        </w:rPr>
        <w:t>Selfkant</w:t>
      </w:r>
      <w:proofErr w:type="spellEnd"/>
      <w:r w:rsidRPr="00854F4E">
        <w:rPr>
          <w:b w:val="0"/>
          <w:sz w:val="18"/>
          <w:szCs w:val="18"/>
        </w:rPr>
        <w:tab/>
      </w:r>
      <w:r w:rsidRPr="00854F4E">
        <w:rPr>
          <w:b w:val="0"/>
          <w:sz w:val="18"/>
          <w:szCs w:val="18"/>
        </w:rPr>
        <w:tab/>
        <w:t>4990</w:t>
      </w:r>
    </w:p>
    <w:p w:rsidR="00FB5FF3" w:rsidRPr="00854F4E" w:rsidRDefault="00FB5FF3" w:rsidP="00FB5FF3">
      <w:pPr>
        <w:pStyle w:val="Textkrper"/>
        <w:jc w:val="both"/>
        <w:rPr>
          <w:b w:val="0"/>
          <w:sz w:val="18"/>
          <w:szCs w:val="18"/>
        </w:rPr>
      </w:pPr>
      <w:r w:rsidRPr="00854F4E">
        <w:rPr>
          <w:b w:val="0"/>
          <w:sz w:val="18"/>
          <w:szCs w:val="18"/>
        </w:rPr>
        <w:t>Fax-Nummer</w:t>
      </w:r>
      <w:r w:rsidRPr="00854F4E">
        <w:rPr>
          <w:b w:val="0"/>
          <w:sz w:val="18"/>
          <w:szCs w:val="18"/>
        </w:rPr>
        <w:tab/>
      </w:r>
      <w:r w:rsidRPr="00854F4E">
        <w:rPr>
          <w:b w:val="0"/>
          <w:sz w:val="18"/>
          <w:szCs w:val="18"/>
        </w:rPr>
        <w:tab/>
      </w:r>
      <w:r w:rsidRPr="00854F4E">
        <w:rPr>
          <w:b w:val="0"/>
          <w:sz w:val="18"/>
          <w:szCs w:val="18"/>
        </w:rPr>
        <w:tab/>
        <w:t>3828</w:t>
      </w:r>
    </w:p>
    <w:p w:rsidR="00FB5FF3" w:rsidRPr="00854F4E" w:rsidRDefault="00FB5FF3" w:rsidP="00FB5FF3">
      <w:pPr>
        <w:pStyle w:val="Textkrper"/>
        <w:jc w:val="both"/>
        <w:rPr>
          <w:b w:val="0"/>
          <w:sz w:val="18"/>
          <w:szCs w:val="18"/>
        </w:rPr>
      </w:pPr>
      <w:r w:rsidRPr="00854F4E">
        <w:rPr>
          <w:b w:val="0"/>
          <w:sz w:val="18"/>
          <w:szCs w:val="18"/>
        </w:rPr>
        <w:t>Bauhofleiter Meiers</w:t>
      </w:r>
      <w:r w:rsidRPr="00854F4E">
        <w:rPr>
          <w:b w:val="0"/>
          <w:sz w:val="18"/>
          <w:szCs w:val="18"/>
        </w:rPr>
        <w:tab/>
      </w:r>
      <w:r w:rsidRPr="00854F4E">
        <w:rPr>
          <w:b w:val="0"/>
          <w:sz w:val="18"/>
          <w:szCs w:val="18"/>
        </w:rPr>
        <w:tab/>
        <w:t>01634744651</w:t>
      </w:r>
    </w:p>
    <w:p w:rsidR="00FB5FF3" w:rsidRPr="00854F4E" w:rsidRDefault="00FB5FF3" w:rsidP="00FB5FF3">
      <w:pPr>
        <w:pStyle w:val="Textkrper"/>
        <w:ind w:left="2124" w:hanging="2124"/>
        <w:jc w:val="both"/>
        <w:rPr>
          <w:b w:val="0"/>
          <w:sz w:val="18"/>
          <w:szCs w:val="18"/>
        </w:rPr>
      </w:pPr>
      <w:r w:rsidRPr="00854F4E">
        <w:rPr>
          <w:b w:val="0"/>
          <w:sz w:val="18"/>
          <w:szCs w:val="18"/>
        </w:rPr>
        <w:t>Abwasserbereich</w:t>
      </w:r>
      <w:r w:rsidRPr="00854F4E">
        <w:rPr>
          <w:b w:val="0"/>
          <w:sz w:val="18"/>
          <w:szCs w:val="18"/>
        </w:rPr>
        <w:tab/>
      </w:r>
      <w:r w:rsidRPr="00854F4E">
        <w:rPr>
          <w:b w:val="0"/>
          <w:sz w:val="18"/>
          <w:szCs w:val="18"/>
        </w:rPr>
        <w:tab/>
      </w:r>
      <w:r w:rsidRPr="00854F4E">
        <w:rPr>
          <w:b w:val="0"/>
          <w:sz w:val="18"/>
          <w:szCs w:val="18"/>
        </w:rPr>
        <w:tab/>
        <w:t>015112104270</w:t>
      </w:r>
    </w:p>
    <w:p w:rsidR="00FB5FF3" w:rsidRPr="00854F4E" w:rsidRDefault="00FB5FF3" w:rsidP="00FB5FF3">
      <w:pPr>
        <w:pStyle w:val="Textkrper"/>
        <w:pBdr>
          <w:bottom w:val="single" w:sz="12" w:space="1" w:color="auto"/>
        </w:pBdr>
        <w:jc w:val="both"/>
        <w:rPr>
          <w:b w:val="0"/>
          <w:sz w:val="18"/>
          <w:szCs w:val="18"/>
        </w:rPr>
      </w:pPr>
      <w:r w:rsidRPr="00854F4E">
        <w:rPr>
          <w:b w:val="0"/>
          <w:sz w:val="18"/>
          <w:szCs w:val="18"/>
        </w:rPr>
        <w:t>Polizeinotruf</w:t>
      </w:r>
      <w:r w:rsidRPr="00854F4E">
        <w:rPr>
          <w:b w:val="0"/>
          <w:sz w:val="18"/>
          <w:szCs w:val="18"/>
        </w:rPr>
        <w:tab/>
      </w:r>
      <w:r w:rsidRPr="00854F4E">
        <w:rPr>
          <w:b w:val="0"/>
          <w:sz w:val="18"/>
          <w:szCs w:val="18"/>
        </w:rPr>
        <w:tab/>
      </w:r>
      <w:r w:rsidRPr="00854F4E">
        <w:rPr>
          <w:b w:val="0"/>
          <w:sz w:val="18"/>
          <w:szCs w:val="18"/>
        </w:rPr>
        <w:tab/>
        <w:t>110</w:t>
      </w:r>
    </w:p>
    <w:p w:rsidR="00FB5FF3" w:rsidRPr="00854F4E" w:rsidRDefault="00FB5FF3" w:rsidP="00FB5FF3">
      <w:pPr>
        <w:pStyle w:val="Textkrper"/>
        <w:pBdr>
          <w:bottom w:val="single" w:sz="12" w:space="1" w:color="auto"/>
        </w:pBdr>
        <w:jc w:val="both"/>
        <w:rPr>
          <w:b w:val="0"/>
          <w:sz w:val="18"/>
          <w:szCs w:val="18"/>
        </w:rPr>
      </w:pPr>
      <w:r w:rsidRPr="00854F4E">
        <w:rPr>
          <w:b w:val="0"/>
          <w:sz w:val="18"/>
          <w:szCs w:val="18"/>
        </w:rPr>
        <w:t>Rettungsdienst</w:t>
      </w:r>
      <w:r w:rsidRPr="00854F4E">
        <w:rPr>
          <w:b w:val="0"/>
          <w:sz w:val="18"/>
          <w:szCs w:val="18"/>
        </w:rPr>
        <w:tab/>
      </w:r>
      <w:r w:rsidRPr="00854F4E">
        <w:rPr>
          <w:b w:val="0"/>
          <w:sz w:val="18"/>
          <w:szCs w:val="18"/>
        </w:rPr>
        <w:tab/>
      </w:r>
      <w:r w:rsidRPr="00854F4E">
        <w:rPr>
          <w:b w:val="0"/>
          <w:sz w:val="18"/>
          <w:szCs w:val="18"/>
        </w:rPr>
        <w:tab/>
        <w:t>112</w:t>
      </w:r>
    </w:p>
    <w:p w:rsidR="00FB5FF3" w:rsidRPr="00854F4E" w:rsidRDefault="00FB5FF3" w:rsidP="00FB5FF3">
      <w:pPr>
        <w:pStyle w:val="Textkrper"/>
        <w:pBdr>
          <w:bottom w:val="single" w:sz="12" w:space="1" w:color="auto"/>
        </w:pBdr>
        <w:jc w:val="both"/>
        <w:rPr>
          <w:sz w:val="18"/>
          <w:szCs w:val="18"/>
        </w:rPr>
      </w:pPr>
      <w:r w:rsidRPr="00854F4E">
        <w:rPr>
          <w:sz w:val="18"/>
          <w:szCs w:val="18"/>
        </w:rPr>
        <w:t xml:space="preserve">Internet-Adresse der Gemeinde </w:t>
      </w:r>
      <w:proofErr w:type="spellStart"/>
      <w:r w:rsidRPr="00854F4E">
        <w:rPr>
          <w:sz w:val="18"/>
          <w:szCs w:val="18"/>
        </w:rPr>
        <w:t>Selfkant</w:t>
      </w:r>
      <w:proofErr w:type="spellEnd"/>
      <w:r w:rsidRPr="00854F4E">
        <w:rPr>
          <w:sz w:val="18"/>
          <w:szCs w:val="18"/>
        </w:rPr>
        <w:t>:</w:t>
      </w:r>
    </w:p>
    <w:p w:rsidR="00FB5FF3" w:rsidRDefault="005C71E9" w:rsidP="00FB5FF3">
      <w:pPr>
        <w:pStyle w:val="Textkrper"/>
        <w:pBdr>
          <w:bottom w:val="single" w:sz="12" w:space="1" w:color="auto"/>
        </w:pBdr>
        <w:jc w:val="both"/>
        <w:rPr>
          <w:sz w:val="18"/>
          <w:szCs w:val="18"/>
          <w:u w:val="single"/>
        </w:rPr>
      </w:pPr>
      <w:hyperlink r:id="rId31" w:history="1">
        <w:r w:rsidR="00FB5FF3" w:rsidRPr="0008416F">
          <w:rPr>
            <w:rStyle w:val="Hyperlink"/>
            <w:sz w:val="18"/>
            <w:szCs w:val="18"/>
          </w:rPr>
          <w:t>www.Selfkant.de</w:t>
        </w:r>
      </w:hyperlink>
    </w:p>
    <w:p w:rsidR="007A2472" w:rsidRDefault="007A2472" w:rsidP="00FB5FF3">
      <w:pPr>
        <w:pStyle w:val="Textkrper"/>
        <w:pBdr>
          <w:bottom w:val="single" w:sz="12" w:space="1" w:color="auto"/>
        </w:pBdr>
        <w:jc w:val="both"/>
        <w:rPr>
          <w:sz w:val="18"/>
          <w:szCs w:val="18"/>
        </w:rPr>
      </w:pPr>
    </w:p>
    <w:p w:rsidR="00FB5FF3" w:rsidRDefault="00FB5FF3" w:rsidP="00FB5FF3">
      <w:pPr>
        <w:pStyle w:val="Textkrper"/>
        <w:pBdr>
          <w:bottom w:val="single" w:sz="12" w:space="1" w:color="auto"/>
        </w:pBdr>
        <w:jc w:val="both"/>
        <w:rPr>
          <w:sz w:val="18"/>
          <w:szCs w:val="18"/>
        </w:rPr>
      </w:pPr>
      <w:r w:rsidRPr="00854F4E">
        <w:rPr>
          <w:sz w:val="18"/>
          <w:szCs w:val="18"/>
        </w:rPr>
        <w:t xml:space="preserve">Email-Adresse der Gemeinde </w:t>
      </w:r>
      <w:proofErr w:type="spellStart"/>
      <w:r w:rsidRPr="00854F4E">
        <w:rPr>
          <w:sz w:val="18"/>
          <w:szCs w:val="18"/>
        </w:rPr>
        <w:t>Selfkant</w:t>
      </w:r>
      <w:proofErr w:type="spellEnd"/>
      <w:r w:rsidRPr="00854F4E">
        <w:rPr>
          <w:sz w:val="18"/>
          <w:szCs w:val="18"/>
        </w:rPr>
        <w:t>:</w:t>
      </w:r>
    </w:p>
    <w:p w:rsidR="00FB5FF3" w:rsidRDefault="005C71E9" w:rsidP="00FB5FF3">
      <w:pPr>
        <w:pStyle w:val="Textkrper"/>
        <w:pBdr>
          <w:bottom w:val="single" w:sz="12" w:space="1" w:color="auto"/>
        </w:pBdr>
        <w:jc w:val="both"/>
        <w:rPr>
          <w:sz w:val="18"/>
          <w:szCs w:val="18"/>
        </w:rPr>
      </w:pPr>
      <w:hyperlink r:id="rId32" w:history="1">
        <w:r w:rsidR="00FB5FF3" w:rsidRPr="002A052F">
          <w:rPr>
            <w:rStyle w:val="Hyperlink"/>
            <w:sz w:val="18"/>
            <w:szCs w:val="18"/>
          </w:rPr>
          <w:t>info@Selfkant.de</w:t>
        </w:r>
      </w:hyperlink>
    </w:p>
    <w:p w:rsidR="00FB5FF3" w:rsidRDefault="00FB5FF3" w:rsidP="00FB5FF3">
      <w:pPr>
        <w:jc w:val="both"/>
        <w:rPr>
          <w:rFonts w:ascii="Arial" w:hAnsi="Arial" w:cs="Arial"/>
          <w:b/>
          <w:bCs/>
          <w:sz w:val="18"/>
          <w:szCs w:val="18"/>
        </w:rPr>
      </w:pPr>
    </w:p>
    <w:p w:rsidR="00476A1D" w:rsidRDefault="00476A1D" w:rsidP="00476A1D">
      <w:pPr>
        <w:pBdr>
          <w:bottom w:val="single" w:sz="12" w:space="1" w:color="auto"/>
        </w:pBdr>
        <w:jc w:val="both"/>
        <w:rPr>
          <w:rFonts w:ascii="Arial" w:hAnsi="Arial" w:cs="Arial"/>
          <w:b/>
          <w:bCs/>
          <w:sz w:val="18"/>
          <w:szCs w:val="18"/>
        </w:rPr>
      </w:pPr>
      <w:r w:rsidRPr="00854F4E">
        <w:rPr>
          <w:rFonts w:ascii="Arial" w:hAnsi="Arial" w:cs="Arial"/>
          <w:b/>
          <w:bCs/>
          <w:sz w:val="18"/>
          <w:szCs w:val="18"/>
        </w:rPr>
        <w:t>Sprechstunden des Jugendamtes</w:t>
      </w:r>
    </w:p>
    <w:p w:rsidR="00476A1D" w:rsidRPr="00854F4E" w:rsidRDefault="00476A1D" w:rsidP="00476A1D">
      <w:pPr>
        <w:pBdr>
          <w:bottom w:val="single" w:sz="12" w:space="1" w:color="auto"/>
        </w:pBdr>
        <w:jc w:val="both"/>
        <w:rPr>
          <w:rFonts w:ascii="Arial" w:hAnsi="Arial" w:cs="Arial"/>
          <w:bCs/>
          <w:sz w:val="18"/>
          <w:szCs w:val="18"/>
        </w:rPr>
      </w:pPr>
      <w:r w:rsidRPr="00854F4E">
        <w:rPr>
          <w:rFonts w:ascii="Arial" w:hAnsi="Arial" w:cs="Arial"/>
          <w:bCs/>
          <w:sz w:val="18"/>
          <w:szCs w:val="18"/>
        </w:rPr>
        <w:t xml:space="preserve">Die Sprechstunden des Jugendamtes des Kreises Heinsberg finden dienstags von 8.30 Uhr – 16.00 Uhr und donnerstags von 8.30 Uhr – 12.00 Uhr im Rathaus der Gemeinde </w:t>
      </w:r>
      <w:proofErr w:type="spellStart"/>
      <w:r w:rsidRPr="00854F4E">
        <w:rPr>
          <w:rFonts w:ascii="Arial" w:hAnsi="Arial" w:cs="Arial"/>
          <w:bCs/>
          <w:sz w:val="18"/>
          <w:szCs w:val="18"/>
        </w:rPr>
        <w:t>Selfkant</w:t>
      </w:r>
      <w:proofErr w:type="spellEnd"/>
      <w:r w:rsidRPr="00854F4E">
        <w:rPr>
          <w:rFonts w:ascii="Arial" w:hAnsi="Arial" w:cs="Arial"/>
          <w:bCs/>
          <w:sz w:val="18"/>
          <w:szCs w:val="18"/>
        </w:rPr>
        <w:t xml:space="preserve"> –Zimmer 13- statt.</w:t>
      </w:r>
    </w:p>
    <w:p w:rsidR="00476A1D" w:rsidRPr="00854F4E" w:rsidRDefault="00476A1D" w:rsidP="00476A1D">
      <w:pPr>
        <w:pBdr>
          <w:bottom w:val="single" w:sz="12" w:space="1" w:color="auto"/>
        </w:pBdr>
        <w:jc w:val="both"/>
        <w:rPr>
          <w:rFonts w:ascii="Arial" w:hAnsi="Arial" w:cs="Arial"/>
          <w:bCs/>
          <w:sz w:val="18"/>
          <w:szCs w:val="18"/>
        </w:rPr>
      </w:pPr>
    </w:p>
    <w:p w:rsidR="00476A1D" w:rsidRDefault="00476A1D" w:rsidP="00476A1D">
      <w:pPr>
        <w:jc w:val="both"/>
        <w:rPr>
          <w:rFonts w:ascii="Arial" w:hAnsi="Arial" w:cs="Arial"/>
          <w:b/>
          <w:bCs/>
          <w:sz w:val="18"/>
          <w:szCs w:val="18"/>
        </w:rPr>
      </w:pPr>
      <w:r>
        <w:rPr>
          <w:rFonts w:ascii="Arial" w:hAnsi="Arial" w:cs="Arial"/>
          <w:b/>
          <w:bCs/>
          <w:sz w:val="18"/>
          <w:szCs w:val="18"/>
        </w:rPr>
        <w:t>S</w:t>
      </w:r>
      <w:r w:rsidRPr="00854F4E">
        <w:rPr>
          <w:rFonts w:ascii="Arial" w:hAnsi="Arial" w:cs="Arial"/>
          <w:b/>
          <w:bCs/>
          <w:sz w:val="18"/>
          <w:szCs w:val="18"/>
        </w:rPr>
        <w:t xml:space="preserve">chiedsmann für die Gemeinde </w:t>
      </w:r>
      <w:proofErr w:type="spellStart"/>
      <w:r w:rsidRPr="00854F4E">
        <w:rPr>
          <w:rFonts w:ascii="Arial" w:hAnsi="Arial" w:cs="Arial"/>
          <w:b/>
          <w:bCs/>
          <w:sz w:val="18"/>
          <w:szCs w:val="18"/>
        </w:rPr>
        <w:t>Selfkant</w:t>
      </w:r>
      <w:proofErr w:type="spellEnd"/>
    </w:p>
    <w:p w:rsidR="00476A1D" w:rsidRPr="00854F4E" w:rsidRDefault="00476A1D" w:rsidP="00476A1D">
      <w:pPr>
        <w:jc w:val="both"/>
        <w:rPr>
          <w:rFonts w:ascii="Arial" w:hAnsi="Arial" w:cs="Arial"/>
          <w:bCs/>
          <w:sz w:val="18"/>
          <w:szCs w:val="18"/>
        </w:rPr>
      </w:pPr>
      <w:r w:rsidRPr="00854F4E">
        <w:rPr>
          <w:rFonts w:ascii="Arial" w:hAnsi="Arial" w:cs="Arial"/>
          <w:bCs/>
          <w:sz w:val="18"/>
          <w:szCs w:val="18"/>
        </w:rPr>
        <w:t xml:space="preserve">Herr Dr. Hans </w:t>
      </w:r>
      <w:proofErr w:type="spellStart"/>
      <w:r w:rsidRPr="00854F4E">
        <w:rPr>
          <w:rFonts w:ascii="Arial" w:hAnsi="Arial" w:cs="Arial"/>
          <w:bCs/>
          <w:sz w:val="18"/>
          <w:szCs w:val="18"/>
        </w:rPr>
        <w:t>Leithoff</w:t>
      </w:r>
      <w:proofErr w:type="spellEnd"/>
      <w:r w:rsidRPr="00854F4E">
        <w:rPr>
          <w:rFonts w:ascii="Arial" w:hAnsi="Arial" w:cs="Arial"/>
          <w:bCs/>
          <w:sz w:val="18"/>
          <w:szCs w:val="18"/>
        </w:rPr>
        <w:t>, Tel.: 0032 477 842049</w:t>
      </w:r>
    </w:p>
    <w:p w:rsidR="00476A1D" w:rsidRPr="00854F4E" w:rsidRDefault="00476A1D" w:rsidP="00476A1D">
      <w:pPr>
        <w:rPr>
          <w:rFonts w:ascii="Arial" w:hAnsi="Arial" w:cs="Arial"/>
          <w:bCs/>
          <w:sz w:val="18"/>
          <w:szCs w:val="18"/>
          <w:lang w:val="it-IT"/>
        </w:rPr>
      </w:pPr>
      <w:r w:rsidRPr="00854F4E">
        <w:rPr>
          <w:rFonts w:ascii="Arial" w:hAnsi="Arial" w:cs="Arial"/>
          <w:bCs/>
          <w:sz w:val="18"/>
          <w:szCs w:val="18"/>
          <w:lang w:val="it-IT"/>
        </w:rPr>
        <w:t xml:space="preserve">E-Mail: </w:t>
      </w:r>
      <w:hyperlink r:id="rId33" w:history="1">
        <w:r w:rsidRPr="00854F4E">
          <w:rPr>
            <w:rStyle w:val="Hyperlink"/>
            <w:rFonts w:ascii="Arial" w:hAnsi="Arial" w:cs="Arial"/>
            <w:bCs/>
            <w:sz w:val="18"/>
            <w:szCs w:val="18"/>
            <w:lang w:val="it-IT"/>
          </w:rPr>
          <w:t>hbleithoff@aol.com</w:t>
        </w:r>
      </w:hyperlink>
      <w:r w:rsidRPr="00854F4E">
        <w:rPr>
          <w:rFonts w:ascii="Arial" w:hAnsi="Arial" w:cs="Arial"/>
          <w:bCs/>
          <w:sz w:val="18"/>
          <w:szCs w:val="18"/>
          <w:lang w:val="it-IT"/>
        </w:rPr>
        <w:t xml:space="preserve"> </w:t>
      </w:r>
    </w:p>
    <w:p w:rsidR="00476A1D" w:rsidRPr="00854F4E" w:rsidRDefault="00476A1D" w:rsidP="00476A1D">
      <w:pPr>
        <w:rPr>
          <w:rFonts w:ascii="Arial" w:hAnsi="Arial" w:cs="Arial"/>
          <w:b/>
          <w:bCs/>
          <w:sz w:val="18"/>
          <w:szCs w:val="18"/>
        </w:rPr>
      </w:pPr>
      <w:r>
        <w:rPr>
          <w:rFonts w:ascii="Arial" w:hAnsi="Arial" w:cs="Arial"/>
          <w:b/>
          <w:bCs/>
          <w:sz w:val="18"/>
          <w:szCs w:val="18"/>
        </w:rPr>
        <w:t>________________________________________</w:t>
      </w:r>
    </w:p>
    <w:p w:rsidR="003F7246" w:rsidRDefault="003F7246" w:rsidP="00476A1D">
      <w:pPr>
        <w:rPr>
          <w:rFonts w:ascii="Arial" w:hAnsi="Arial" w:cs="Arial"/>
          <w:b/>
          <w:bCs/>
          <w:sz w:val="18"/>
          <w:szCs w:val="18"/>
        </w:rPr>
      </w:pPr>
    </w:p>
    <w:p w:rsidR="00476A1D" w:rsidRPr="00854F4E" w:rsidRDefault="00476A1D" w:rsidP="00476A1D">
      <w:pPr>
        <w:rPr>
          <w:rFonts w:ascii="Arial" w:hAnsi="Arial" w:cs="Arial"/>
          <w:b/>
          <w:bCs/>
          <w:sz w:val="18"/>
          <w:szCs w:val="18"/>
        </w:rPr>
      </w:pPr>
      <w:r w:rsidRPr="00854F4E">
        <w:rPr>
          <w:rFonts w:ascii="Arial" w:hAnsi="Arial" w:cs="Arial"/>
          <w:b/>
          <w:bCs/>
          <w:sz w:val="18"/>
          <w:szCs w:val="18"/>
        </w:rPr>
        <w:t xml:space="preserve">Bereitschaftsdienst  Verbandswasserwerk </w:t>
      </w:r>
      <w:proofErr w:type="spellStart"/>
      <w:r w:rsidRPr="00854F4E">
        <w:rPr>
          <w:rFonts w:ascii="Arial" w:hAnsi="Arial" w:cs="Arial"/>
          <w:b/>
          <w:bCs/>
          <w:sz w:val="18"/>
          <w:szCs w:val="18"/>
        </w:rPr>
        <w:t>Gangelt</w:t>
      </w:r>
      <w:proofErr w:type="spellEnd"/>
      <w:r w:rsidRPr="00854F4E">
        <w:rPr>
          <w:rFonts w:ascii="Arial" w:hAnsi="Arial" w:cs="Arial"/>
          <w:b/>
          <w:bCs/>
          <w:sz w:val="18"/>
          <w:szCs w:val="18"/>
        </w:rPr>
        <w:t xml:space="preserve"> GmbH</w:t>
      </w:r>
    </w:p>
    <w:p w:rsidR="00476A1D" w:rsidRPr="00854F4E" w:rsidRDefault="00476A1D" w:rsidP="00476A1D">
      <w:pPr>
        <w:rPr>
          <w:rFonts w:ascii="Arial" w:hAnsi="Arial" w:cs="Arial"/>
          <w:bCs/>
          <w:sz w:val="18"/>
          <w:szCs w:val="18"/>
        </w:rPr>
      </w:pPr>
      <w:r w:rsidRPr="00854F4E">
        <w:rPr>
          <w:rFonts w:ascii="Arial" w:hAnsi="Arial" w:cs="Arial"/>
          <w:bCs/>
          <w:sz w:val="18"/>
          <w:szCs w:val="18"/>
        </w:rPr>
        <w:t>Für die Meldung von Rohrbrüchen und sonstigen Schäden am Leitungsnetz des Verbandswasserwerkes ist das Büro Tag und Nacht telefonisch erreichbar.</w:t>
      </w:r>
    </w:p>
    <w:p w:rsidR="00476A1D" w:rsidRPr="00854F4E" w:rsidRDefault="00476A1D" w:rsidP="00476A1D">
      <w:pPr>
        <w:rPr>
          <w:rFonts w:ascii="Arial" w:hAnsi="Arial" w:cs="Arial"/>
          <w:bCs/>
          <w:sz w:val="18"/>
          <w:szCs w:val="18"/>
        </w:rPr>
      </w:pPr>
      <w:r w:rsidRPr="00854F4E">
        <w:rPr>
          <w:rFonts w:ascii="Arial" w:hAnsi="Arial" w:cs="Arial"/>
          <w:b/>
          <w:bCs/>
          <w:sz w:val="18"/>
          <w:szCs w:val="18"/>
        </w:rPr>
        <w:t>Telefon-Nummer: 02451-490080</w:t>
      </w:r>
    </w:p>
    <w:p w:rsidR="00476A1D" w:rsidRPr="00854F4E" w:rsidRDefault="00476A1D" w:rsidP="00476A1D">
      <w:pPr>
        <w:rPr>
          <w:rFonts w:ascii="Arial" w:hAnsi="Arial" w:cs="Arial"/>
          <w:bCs/>
          <w:sz w:val="18"/>
          <w:szCs w:val="18"/>
        </w:rPr>
      </w:pPr>
      <w:r w:rsidRPr="00854F4E">
        <w:rPr>
          <w:rFonts w:ascii="Arial" w:hAnsi="Arial" w:cs="Arial"/>
          <w:bCs/>
          <w:sz w:val="18"/>
          <w:szCs w:val="18"/>
        </w:rPr>
        <w:lastRenderedPageBreak/>
        <w:t>Das Büro befindet sich</w:t>
      </w:r>
    </w:p>
    <w:p w:rsidR="00476A1D" w:rsidRPr="009F28BA" w:rsidRDefault="00476A1D" w:rsidP="009F28BA">
      <w:pPr>
        <w:rPr>
          <w:rFonts w:ascii="Arial" w:hAnsi="Arial" w:cs="Arial"/>
          <w:bCs/>
          <w:sz w:val="18"/>
          <w:szCs w:val="18"/>
        </w:rPr>
      </w:pPr>
      <w:r w:rsidRPr="00854F4E">
        <w:rPr>
          <w:rFonts w:ascii="Arial" w:hAnsi="Arial" w:cs="Arial"/>
          <w:bCs/>
          <w:sz w:val="18"/>
          <w:szCs w:val="18"/>
        </w:rPr>
        <w:t>in 52511 Geilenkirchen-</w:t>
      </w:r>
      <w:proofErr w:type="spellStart"/>
      <w:r w:rsidRPr="00854F4E">
        <w:rPr>
          <w:rFonts w:ascii="Arial" w:hAnsi="Arial" w:cs="Arial"/>
          <w:bCs/>
          <w:sz w:val="18"/>
          <w:szCs w:val="18"/>
        </w:rPr>
        <w:t>Niederheid</w:t>
      </w:r>
      <w:proofErr w:type="spellEnd"/>
    </w:p>
    <w:p w:rsidR="00476A1D" w:rsidRDefault="00476A1D" w:rsidP="00FB5FF3">
      <w:pPr>
        <w:jc w:val="both"/>
        <w:rPr>
          <w:rFonts w:ascii="Arial" w:hAnsi="Arial" w:cs="Arial"/>
          <w:b/>
          <w:bCs/>
          <w:sz w:val="18"/>
          <w:szCs w:val="18"/>
        </w:rPr>
      </w:pP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8"/>
          <w:szCs w:val="18"/>
        </w:rPr>
      </w:pPr>
      <w:r w:rsidRPr="00854F4E">
        <w:rPr>
          <w:sz w:val="18"/>
          <w:szCs w:val="18"/>
        </w:rPr>
        <w:t>IMPRESSUM</w:t>
      </w: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Herausgeber:</w:t>
      </w: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 xml:space="preserve">Gemeinde </w:t>
      </w:r>
      <w:proofErr w:type="spellStart"/>
      <w:r w:rsidRPr="00854F4E">
        <w:rPr>
          <w:b w:val="0"/>
          <w:bCs w:val="0"/>
          <w:sz w:val="16"/>
          <w:szCs w:val="16"/>
        </w:rPr>
        <w:t>Selfkant</w:t>
      </w:r>
      <w:proofErr w:type="spellEnd"/>
      <w:r w:rsidRPr="00854F4E">
        <w:rPr>
          <w:b w:val="0"/>
          <w:bCs w:val="0"/>
          <w:sz w:val="16"/>
          <w:szCs w:val="16"/>
        </w:rPr>
        <w:t xml:space="preserve"> – Der Bürgermeister -,</w:t>
      </w: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 xml:space="preserve">Am Rathaus 13, 52538 </w:t>
      </w:r>
      <w:proofErr w:type="spellStart"/>
      <w:r w:rsidRPr="00854F4E">
        <w:rPr>
          <w:b w:val="0"/>
          <w:bCs w:val="0"/>
          <w:sz w:val="16"/>
          <w:szCs w:val="16"/>
        </w:rPr>
        <w:t>Selfkant-Tüddern</w:t>
      </w:r>
      <w:proofErr w:type="spellEnd"/>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Verantwortlich für den Inhalt:</w:t>
      </w: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Der Bürgermeister Herbert Corsten</w:t>
      </w: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Konzept, Layout, Satz und Druck:</w:t>
      </w:r>
    </w:p>
    <w:p w:rsidR="009F28BA"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 xml:space="preserve">Gemeindeverwaltung </w:t>
      </w:r>
      <w:proofErr w:type="spellStart"/>
      <w:r w:rsidRPr="00854F4E">
        <w:rPr>
          <w:b w:val="0"/>
          <w:bCs w:val="0"/>
          <w:sz w:val="16"/>
          <w:szCs w:val="16"/>
        </w:rPr>
        <w:t>Selfkant</w:t>
      </w:r>
      <w:proofErr w:type="spellEnd"/>
      <w:r w:rsidRPr="00854F4E">
        <w:rPr>
          <w:b w:val="0"/>
          <w:bCs w:val="0"/>
          <w:sz w:val="16"/>
          <w:szCs w:val="16"/>
        </w:rPr>
        <w:t xml:space="preserve">, Am Rathaus 13, </w:t>
      </w:r>
    </w:p>
    <w:p w:rsidR="009F28BA" w:rsidRPr="00854F4E" w:rsidRDefault="009F28BA" w:rsidP="009F28BA">
      <w:pPr>
        <w:pStyle w:val="Textkrper"/>
        <w:pBdr>
          <w:top w:val="single" w:sz="4" w:space="1" w:color="auto"/>
          <w:left w:val="single" w:sz="4" w:space="4" w:color="auto"/>
          <w:bottom w:val="single" w:sz="4" w:space="1" w:color="auto"/>
          <w:right w:val="single" w:sz="4" w:space="4" w:color="auto"/>
        </w:pBdr>
        <w:rPr>
          <w:b w:val="0"/>
          <w:bCs w:val="0"/>
          <w:sz w:val="16"/>
          <w:szCs w:val="16"/>
        </w:rPr>
      </w:pPr>
      <w:r w:rsidRPr="00854F4E">
        <w:rPr>
          <w:b w:val="0"/>
          <w:bCs w:val="0"/>
          <w:sz w:val="16"/>
          <w:szCs w:val="16"/>
        </w:rPr>
        <w:t xml:space="preserve">52538 </w:t>
      </w:r>
      <w:proofErr w:type="spellStart"/>
      <w:r w:rsidRPr="00854F4E">
        <w:rPr>
          <w:b w:val="0"/>
          <w:bCs w:val="0"/>
          <w:sz w:val="16"/>
          <w:szCs w:val="16"/>
        </w:rPr>
        <w:t>Selfkant</w:t>
      </w:r>
      <w:proofErr w:type="spellEnd"/>
    </w:p>
    <w:p w:rsidR="00476A1D" w:rsidRDefault="009F28BA" w:rsidP="007A2472">
      <w:pPr>
        <w:pStyle w:val="Textkrper"/>
        <w:pBdr>
          <w:top w:val="single" w:sz="4" w:space="1" w:color="auto"/>
          <w:left w:val="single" w:sz="4" w:space="4" w:color="auto"/>
          <w:bottom w:val="single" w:sz="4" w:space="1" w:color="auto"/>
          <w:right w:val="single" w:sz="4" w:space="4" w:color="auto"/>
        </w:pBdr>
        <w:rPr>
          <w:b w:val="0"/>
          <w:bCs w:val="0"/>
          <w:sz w:val="18"/>
          <w:szCs w:val="18"/>
        </w:rPr>
      </w:pPr>
      <w:r w:rsidRPr="00854F4E">
        <w:rPr>
          <w:b w:val="0"/>
          <w:bCs w:val="0"/>
          <w:sz w:val="16"/>
          <w:szCs w:val="16"/>
        </w:rPr>
        <w:t xml:space="preserve">Das Amtsblatt liegt für alle interessierten Bürger bei allen  Banken und Sparkassen in der Gemeinde </w:t>
      </w:r>
      <w:proofErr w:type="spellStart"/>
      <w:r w:rsidRPr="00854F4E">
        <w:rPr>
          <w:b w:val="0"/>
          <w:bCs w:val="0"/>
          <w:sz w:val="16"/>
          <w:szCs w:val="16"/>
        </w:rPr>
        <w:t>Selfkant</w:t>
      </w:r>
      <w:proofErr w:type="spellEnd"/>
      <w:r w:rsidRPr="00854F4E">
        <w:rPr>
          <w:b w:val="0"/>
          <w:bCs w:val="0"/>
          <w:sz w:val="16"/>
          <w:szCs w:val="16"/>
        </w:rPr>
        <w:t xml:space="preserve"> sowie im Rathaus zur kostenlosen Mitnahme aus. Das Amtsblatt wird allen Bürgern kostenlos als Pressebeilage zur Verfügung gestellt; es kann auch einzeln von der Gemeinde </w:t>
      </w:r>
      <w:proofErr w:type="spellStart"/>
      <w:r w:rsidRPr="00854F4E">
        <w:rPr>
          <w:b w:val="0"/>
          <w:bCs w:val="0"/>
          <w:sz w:val="16"/>
          <w:szCs w:val="16"/>
        </w:rPr>
        <w:t>Selfkant</w:t>
      </w:r>
      <w:proofErr w:type="spellEnd"/>
      <w:r w:rsidRPr="00854F4E">
        <w:rPr>
          <w:b w:val="0"/>
          <w:bCs w:val="0"/>
          <w:sz w:val="16"/>
          <w:szCs w:val="16"/>
        </w:rPr>
        <w:t xml:space="preserve"> gegen </w:t>
      </w:r>
      <w:r w:rsidR="007A2472">
        <w:rPr>
          <w:b w:val="0"/>
          <w:bCs w:val="0"/>
          <w:sz w:val="16"/>
          <w:szCs w:val="16"/>
        </w:rPr>
        <w:t>Kostenerstattung bezogen werden.</w:t>
      </w:r>
    </w:p>
    <w:sectPr w:rsidR="00476A1D" w:rsidSect="00E462C9">
      <w:type w:val="continuous"/>
      <w:pgSz w:w="11906" w:h="16838" w:code="9"/>
      <w:pgMar w:top="1418" w:right="1418" w:bottom="1077" w:left="1418" w:header="709" w:footer="567"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1E9" w:rsidRDefault="005C71E9">
      <w:r>
        <w:separator/>
      </w:r>
    </w:p>
  </w:endnote>
  <w:endnote w:type="continuationSeparator" w:id="0">
    <w:p w:rsidR="005C71E9" w:rsidRDefault="005C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Standard">
    <w:charset w:val="00"/>
    <w:family w:val="roma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heSansCorrespondence">
    <w:altName w:val="Euphemia"/>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1E9" w:rsidRDefault="005C71E9">
      <w:r>
        <w:separator/>
      </w:r>
    </w:p>
  </w:footnote>
  <w:footnote w:type="continuationSeparator" w:id="0">
    <w:p w:rsidR="005C71E9" w:rsidRDefault="005C7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1E9" w:rsidRDefault="005C71E9" w:rsidP="00622BBA">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5C71E9" w:rsidRDefault="005C71E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1E9" w:rsidRDefault="005C71E9" w:rsidP="00BA4B59">
    <w:pPr>
      <w:pStyle w:val="Kopfzeile"/>
      <w:framePr w:wrap="around" w:vAnchor="text" w:hAnchor="margin" w:xAlign="center" w:y="1"/>
      <w:jc w:val="center"/>
      <w:rPr>
        <w:rStyle w:val="Seitenzahl"/>
      </w:rPr>
    </w:pPr>
    <w:r>
      <w:rPr>
        <w:rStyle w:val="Seitenzahl"/>
      </w:rPr>
      <w:fldChar w:fldCharType="begin"/>
    </w:r>
    <w:r>
      <w:rPr>
        <w:rStyle w:val="Seitenzahl"/>
      </w:rPr>
      <w:instrText xml:space="preserve">PAGE  </w:instrText>
    </w:r>
    <w:r>
      <w:rPr>
        <w:rStyle w:val="Seitenzahl"/>
      </w:rPr>
      <w:fldChar w:fldCharType="separate"/>
    </w:r>
    <w:r w:rsidR="00670180">
      <w:rPr>
        <w:rStyle w:val="Seitenzahl"/>
        <w:noProof/>
      </w:rPr>
      <w:t>8</w:t>
    </w:r>
    <w:r>
      <w:rPr>
        <w:rStyle w:val="Seitenzahl"/>
      </w:rPr>
      <w:fldChar w:fldCharType="end"/>
    </w:r>
  </w:p>
  <w:p w:rsidR="005C71E9" w:rsidRDefault="005C71E9">
    <w:pPr>
      <w:pStyle w:val="Kopfzeile"/>
      <w:framePr w:wrap="around" w:vAnchor="text" w:hAnchor="margin" w:xAlign="center" w:y="1"/>
      <w:rPr>
        <w:rStyle w:val="Seitenzahl"/>
      </w:rPr>
    </w:pPr>
  </w:p>
  <w:p w:rsidR="005C71E9" w:rsidRDefault="005C71E9" w:rsidP="00BA4B59">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1E9" w:rsidRDefault="005C71E9" w:rsidP="00101983">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AC4D48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0"/>
    <w:name w:val="1"/>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nsid w:val="00000002"/>
    <w:multiLevelType w:val="multilevel"/>
    <w:tmpl w:val="00000000"/>
    <w:name w:val="2"/>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nsid w:val="00000003"/>
    <w:multiLevelType w:val="multilevel"/>
    <w:tmpl w:val="00000000"/>
    <w:name w:val="3"/>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nsid w:val="02094DE5"/>
    <w:multiLevelType w:val="hybridMultilevel"/>
    <w:tmpl w:val="0A9EBB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5">
    <w:nsid w:val="062C7913"/>
    <w:multiLevelType w:val="hybridMultilevel"/>
    <w:tmpl w:val="DD22EAA2"/>
    <w:lvl w:ilvl="0" w:tplc="E1A6349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C401387"/>
    <w:multiLevelType w:val="hybridMultilevel"/>
    <w:tmpl w:val="15FE3A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D2B67F4"/>
    <w:multiLevelType w:val="hybridMultilevel"/>
    <w:tmpl w:val="B80C29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115948EB"/>
    <w:multiLevelType w:val="hybridMultilevel"/>
    <w:tmpl w:val="3D625A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19063D9F"/>
    <w:multiLevelType w:val="hybridMultilevel"/>
    <w:tmpl w:val="9C0E5A12"/>
    <w:lvl w:ilvl="0" w:tplc="04070001">
      <w:start w:val="1"/>
      <w:numFmt w:val="bullet"/>
      <w:lvlText w:val=""/>
      <w:lvlJc w:val="left"/>
      <w:pPr>
        <w:ind w:left="792" w:hanging="360"/>
      </w:pPr>
      <w:rPr>
        <w:rFonts w:ascii="Symbol" w:hAnsi="Symbol" w:hint="default"/>
      </w:rPr>
    </w:lvl>
    <w:lvl w:ilvl="1" w:tplc="04070003">
      <w:start w:val="1"/>
      <w:numFmt w:val="bullet"/>
      <w:lvlText w:val="o"/>
      <w:lvlJc w:val="left"/>
      <w:pPr>
        <w:ind w:left="1512" w:hanging="360"/>
      </w:pPr>
      <w:rPr>
        <w:rFonts w:ascii="Courier New" w:hAnsi="Courier New" w:hint="default"/>
      </w:rPr>
    </w:lvl>
    <w:lvl w:ilvl="2" w:tplc="04070005">
      <w:start w:val="1"/>
      <w:numFmt w:val="bullet"/>
      <w:lvlText w:val=""/>
      <w:lvlJc w:val="left"/>
      <w:pPr>
        <w:ind w:left="2232" w:hanging="360"/>
      </w:pPr>
      <w:rPr>
        <w:rFonts w:ascii="Wingdings" w:hAnsi="Wingdings" w:hint="default"/>
      </w:rPr>
    </w:lvl>
    <w:lvl w:ilvl="3" w:tplc="04070001">
      <w:start w:val="1"/>
      <w:numFmt w:val="bullet"/>
      <w:lvlText w:val=""/>
      <w:lvlJc w:val="left"/>
      <w:pPr>
        <w:ind w:left="2952" w:hanging="360"/>
      </w:pPr>
      <w:rPr>
        <w:rFonts w:ascii="Symbol" w:hAnsi="Symbol" w:hint="default"/>
      </w:rPr>
    </w:lvl>
    <w:lvl w:ilvl="4" w:tplc="04070003">
      <w:start w:val="1"/>
      <w:numFmt w:val="bullet"/>
      <w:lvlText w:val="o"/>
      <w:lvlJc w:val="left"/>
      <w:pPr>
        <w:ind w:left="3672" w:hanging="360"/>
      </w:pPr>
      <w:rPr>
        <w:rFonts w:ascii="Courier New" w:hAnsi="Courier New" w:hint="default"/>
      </w:rPr>
    </w:lvl>
    <w:lvl w:ilvl="5" w:tplc="04070005">
      <w:start w:val="1"/>
      <w:numFmt w:val="bullet"/>
      <w:lvlText w:val=""/>
      <w:lvlJc w:val="left"/>
      <w:pPr>
        <w:ind w:left="4392" w:hanging="360"/>
      </w:pPr>
      <w:rPr>
        <w:rFonts w:ascii="Wingdings" w:hAnsi="Wingdings" w:hint="default"/>
      </w:rPr>
    </w:lvl>
    <w:lvl w:ilvl="6" w:tplc="04070001">
      <w:start w:val="1"/>
      <w:numFmt w:val="bullet"/>
      <w:lvlText w:val=""/>
      <w:lvlJc w:val="left"/>
      <w:pPr>
        <w:ind w:left="5112" w:hanging="360"/>
      </w:pPr>
      <w:rPr>
        <w:rFonts w:ascii="Symbol" w:hAnsi="Symbol" w:hint="default"/>
      </w:rPr>
    </w:lvl>
    <w:lvl w:ilvl="7" w:tplc="04070003">
      <w:start w:val="1"/>
      <w:numFmt w:val="bullet"/>
      <w:lvlText w:val="o"/>
      <w:lvlJc w:val="left"/>
      <w:pPr>
        <w:ind w:left="5832" w:hanging="360"/>
      </w:pPr>
      <w:rPr>
        <w:rFonts w:ascii="Courier New" w:hAnsi="Courier New" w:hint="default"/>
      </w:rPr>
    </w:lvl>
    <w:lvl w:ilvl="8" w:tplc="04070005">
      <w:start w:val="1"/>
      <w:numFmt w:val="bullet"/>
      <w:lvlText w:val=""/>
      <w:lvlJc w:val="left"/>
      <w:pPr>
        <w:ind w:left="6552" w:hanging="360"/>
      </w:pPr>
      <w:rPr>
        <w:rFonts w:ascii="Wingdings" w:hAnsi="Wingdings" w:hint="default"/>
      </w:rPr>
    </w:lvl>
  </w:abstractNum>
  <w:abstractNum w:abstractNumId="10">
    <w:nsid w:val="1B542105"/>
    <w:multiLevelType w:val="hybridMultilevel"/>
    <w:tmpl w:val="F1FE4A8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7010D99"/>
    <w:multiLevelType w:val="hybridMultilevel"/>
    <w:tmpl w:val="021E8978"/>
    <w:lvl w:ilvl="0" w:tplc="524A6A86">
      <w:start w:val="1"/>
      <w:numFmt w:val="lowerLetter"/>
      <w:lvlText w:val="%1."/>
      <w:lvlJc w:val="left"/>
      <w:pPr>
        <w:ind w:left="1440" w:hanging="360"/>
      </w:pPr>
      <w:rPr>
        <w:rFonts w:hint="default"/>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nsid w:val="2FC9639A"/>
    <w:multiLevelType w:val="hybridMultilevel"/>
    <w:tmpl w:val="BF96847A"/>
    <w:lvl w:ilvl="0" w:tplc="6D12C9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7271B3A"/>
    <w:multiLevelType w:val="hybridMultilevel"/>
    <w:tmpl w:val="545CD18E"/>
    <w:lvl w:ilvl="0" w:tplc="6D12C90A">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nsid w:val="37DE702D"/>
    <w:multiLevelType w:val="hybridMultilevel"/>
    <w:tmpl w:val="63E47844"/>
    <w:lvl w:ilvl="0" w:tplc="54F0F4F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B892A16"/>
    <w:multiLevelType w:val="hybridMultilevel"/>
    <w:tmpl w:val="7F623F3E"/>
    <w:lvl w:ilvl="0" w:tplc="6D12C9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B64082"/>
    <w:multiLevelType w:val="hybridMultilevel"/>
    <w:tmpl w:val="027A740A"/>
    <w:lvl w:ilvl="0" w:tplc="D4B253D4">
      <w:start w:val="1"/>
      <w:numFmt w:val="lowerLetter"/>
      <w:lvlText w:val="%1)"/>
      <w:lvlJc w:val="left"/>
      <w:pPr>
        <w:tabs>
          <w:tab w:val="num" w:pos="700"/>
        </w:tabs>
        <w:ind w:left="70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41773AB7"/>
    <w:multiLevelType w:val="hybridMultilevel"/>
    <w:tmpl w:val="E9AC03F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49F61AC4"/>
    <w:multiLevelType w:val="hybridMultilevel"/>
    <w:tmpl w:val="36FCE4C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594875BE">
      <w:start w:val="4"/>
      <w:numFmt w:val="lowerLetter"/>
      <w:lvlText w:val="%3."/>
      <w:lvlJc w:val="left"/>
      <w:pPr>
        <w:ind w:left="2340" w:hanging="360"/>
      </w:pPr>
      <w:rPr>
        <w:rFonts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A474E18"/>
    <w:multiLevelType w:val="hybridMultilevel"/>
    <w:tmpl w:val="43A461F6"/>
    <w:lvl w:ilvl="0" w:tplc="6D12C9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BC16524"/>
    <w:multiLevelType w:val="hybridMultilevel"/>
    <w:tmpl w:val="E09C6A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4F386670"/>
    <w:multiLevelType w:val="hybridMultilevel"/>
    <w:tmpl w:val="3714654C"/>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52B07864"/>
    <w:multiLevelType w:val="hybridMultilevel"/>
    <w:tmpl w:val="C42C7618"/>
    <w:lvl w:ilvl="0" w:tplc="BF26C0B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5B74285E"/>
    <w:multiLevelType w:val="hybridMultilevel"/>
    <w:tmpl w:val="FCCCCE9E"/>
    <w:lvl w:ilvl="0" w:tplc="6D12C90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07658DA"/>
    <w:multiLevelType w:val="hybridMultilevel"/>
    <w:tmpl w:val="BEAC78C0"/>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5">
    <w:nsid w:val="63B729AB"/>
    <w:multiLevelType w:val="hybridMultilevel"/>
    <w:tmpl w:val="181A0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3D64968"/>
    <w:multiLevelType w:val="hybridMultilevel"/>
    <w:tmpl w:val="43185B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6CB4A41"/>
    <w:multiLevelType w:val="hybridMultilevel"/>
    <w:tmpl w:val="0CF8F3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82A6E18"/>
    <w:multiLevelType w:val="hybridMultilevel"/>
    <w:tmpl w:val="ABAEA662"/>
    <w:lvl w:ilvl="0" w:tplc="D93A00F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A5F1D72"/>
    <w:multiLevelType w:val="hybridMultilevel"/>
    <w:tmpl w:val="CAD026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6FE44D47"/>
    <w:multiLevelType w:val="hybridMultilevel"/>
    <w:tmpl w:val="32486C5A"/>
    <w:lvl w:ilvl="0" w:tplc="24704486">
      <w:start w:val="1"/>
      <w:numFmt w:val="lowerLetter"/>
      <w:lvlText w:val="%1)"/>
      <w:lvlJc w:val="left"/>
      <w:pPr>
        <w:tabs>
          <w:tab w:val="num" w:pos="1854"/>
        </w:tabs>
        <w:ind w:left="1854" w:hanging="360"/>
      </w:pPr>
      <w:rPr>
        <w:rFonts w:hint="default"/>
        <w:b w:val="0"/>
        <w:i w:val="0"/>
      </w:rPr>
    </w:lvl>
    <w:lvl w:ilvl="1" w:tplc="04070019" w:tentative="1">
      <w:start w:val="1"/>
      <w:numFmt w:val="lowerLetter"/>
      <w:lvlText w:val="%2."/>
      <w:lvlJc w:val="left"/>
      <w:pPr>
        <w:tabs>
          <w:tab w:val="num" w:pos="2574"/>
        </w:tabs>
        <w:ind w:left="2574" w:hanging="360"/>
      </w:pPr>
    </w:lvl>
    <w:lvl w:ilvl="2" w:tplc="0407001B" w:tentative="1">
      <w:start w:val="1"/>
      <w:numFmt w:val="lowerRoman"/>
      <w:lvlText w:val="%3."/>
      <w:lvlJc w:val="right"/>
      <w:pPr>
        <w:tabs>
          <w:tab w:val="num" w:pos="3294"/>
        </w:tabs>
        <w:ind w:left="3294" w:hanging="180"/>
      </w:pPr>
    </w:lvl>
    <w:lvl w:ilvl="3" w:tplc="0407000F" w:tentative="1">
      <w:start w:val="1"/>
      <w:numFmt w:val="decimal"/>
      <w:lvlText w:val="%4."/>
      <w:lvlJc w:val="left"/>
      <w:pPr>
        <w:tabs>
          <w:tab w:val="num" w:pos="4014"/>
        </w:tabs>
        <w:ind w:left="4014" w:hanging="360"/>
      </w:pPr>
    </w:lvl>
    <w:lvl w:ilvl="4" w:tplc="04070019" w:tentative="1">
      <w:start w:val="1"/>
      <w:numFmt w:val="lowerLetter"/>
      <w:lvlText w:val="%5."/>
      <w:lvlJc w:val="left"/>
      <w:pPr>
        <w:tabs>
          <w:tab w:val="num" w:pos="4734"/>
        </w:tabs>
        <w:ind w:left="4734" w:hanging="360"/>
      </w:pPr>
    </w:lvl>
    <w:lvl w:ilvl="5" w:tplc="0407001B" w:tentative="1">
      <w:start w:val="1"/>
      <w:numFmt w:val="lowerRoman"/>
      <w:lvlText w:val="%6."/>
      <w:lvlJc w:val="right"/>
      <w:pPr>
        <w:tabs>
          <w:tab w:val="num" w:pos="5454"/>
        </w:tabs>
        <w:ind w:left="5454" w:hanging="180"/>
      </w:pPr>
    </w:lvl>
    <w:lvl w:ilvl="6" w:tplc="0407000F" w:tentative="1">
      <w:start w:val="1"/>
      <w:numFmt w:val="decimal"/>
      <w:lvlText w:val="%7."/>
      <w:lvlJc w:val="left"/>
      <w:pPr>
        <w:tabs>
          <w:tab w:val="num" w:pos="6174"/>
        </w:tabs>
        <w:ind w:left="6174" w:hanging="360"/>
      </w:pPr>
    </w:lvl>
    <w:lvl w:ilvl="7" w:tplc="04070019" w:tentative="1">
      <w:start w:val="1"/>
      <w:numFmt w:val="lowerLetter"/>
      <w:lvlText w:val="%8."/>
      <w:lvlJc w:val="left"/>
      <w:pPr>
        <w:tabs>
          <w:tab w:val="num" w:pos="6894"/>
        </w:tabs>
        <w:ind w:left="6894" w:hanging="360"/>
      </w:pPr>
    </w:lvl>
    <w:lvl w:ilvl="8" w:tplc="0407001B" w:tentative="1">
      <w:start w:val="1"/>
      <w:numFmt w:val="lowerRoman"/>
      <w:lvlText w:val="%9."/>
      <w:lvlJc w:val="right"/>
      <w:pPr>
        <w:tabs>
          <w:tab w:val="num" w:pos="7614"/>
        </w:tabs>
        <w:ind w:left="7614" w:hanging="180"/>
      </w:pPr>
    </w:lvl>
  </w:abstractNum>
  <w:num w:numId="1">
    <w:abstractNumId w:val="0"/>
  </w:num>
  <w:num w:numId="2">
    <w:abstractNumId w:val="5"/>
  </w:num>
  <w:num w:numId="3">
    <w:abstractNumId w:val="14"/>
  </w:num>
  <w:num w:numId="4">
    <w:abstractNumId w:val="27"/>
  </w:num>
  <w:num w:numId="5">
    <w:abstractNumId w:val="28"/>
  </w:num>
  <w:num w:numId="6">
    <w:abstractNumId w:val="6"/>
  </w:num>
  <w:num w:numId="7">
    <w:abstractNumId w:val="22"/>
  </w:num>
  <w:num w:numId="8">
    <w:abstractNumId w:val="26"/>
  </w:num>
  <w:num w:numId="9">
    <w:abstractNumId w:val="10"/>
  </w:num>
  <w:num w:numId="10">
    <w:abstractNumId w:val="20"/>
  </w:num>
  <w:num w:numId="11">
    <w:abstractNumId w:val="30"/>
  </w:num>
  <w:num w:numId="12">
    <w:abstractNumId w:val="7"/>
  </w:num>
  <w:num w:numId="13">
    <w:abstractNumId w:val="16"/>
  </w:num>
  <w:num w:numId="14">
    <w:abstractNumId w:val="21"/>
  </w:num>
  <w:num w:numId="15">
    <w:abstractNumId w:val="25"/>
  </w:num>
  <w:num w:numId="16">
    <w:abstractNumId w:val="29"/>
  </w:num>
  <w:num w:numId="17">
    <w:abstractNumId w:val="8"/>
  </w:num>
  <w:num w:numId="18">
    <w:abstractNumId w:val="18"/>
  </w:num>
  <w:num w:numId="19">
    <w:abstractNumId w:val="24"/>
  </w:num>
  <w:num w:numId="20">
    <w:abstractNumId w:val="4"/>
  </w:num>
  <w:num w:numId="21">
    <w:abstractNumId w:val="9"/>
  </w:num>
  <w:num w:numId="22">
    <w:abstractNumId w:val="13"/>
  </w:num>
  <w:num w:numId="23">
    <w:abstractNumId w:val="12"/>
  </w:num>
  <w:num w:numId="24">
    <w:abstractNumId w:val="15"/>
  </w:num>
  <w:num w:numId="25">
    <w:abstractNumId w:val="19"/>
  </w:num>
  <w:num w:numId="26">
    <w:abstractNumId w:val="23"/>
  </w:num>
  <w:num w:numId="27">
    <w:abstractNumId w:val="17"/>
  </w:num>
  <w:num w:numId="2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228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21"/>
    <w:rsid w:val="000009A5"/>
    <w:rsid w:val="00001195"/>
    <w:rsid w:val="00001A7A"/>
    <w:rsid w:val="00001AAA"/>
    <w:rsid w:val="00001EC9"/>
    <w:rsid w:val="00002039"/>
    <w:rsid w:val="00002272"/>
    <w:rsid w:val="000027EE"/>
    <w:rsid w:val="000037D9"/>
    <w:rsid w:val="00003B72"/>
    <w:rsid w:val="000044EC"/>
    <w:rsid w:val="000051D7"/>
    <w:rsid w:val="0000595B"/>
    <w:rsid w:val="00006337"/>
    <w:rsid w:val="00006609"/>
    <w:rsid w:val="00006963"/>
    <w:rsid w:val="00006C66"/>
    <w:rsid w:val="00006C6D"/>
    <w:rsid w:val="00007121"/>
    <w:rsid w:val="00007606"/>
    <w:rsid w:val="00007C72"/>
    <w:rsid w:val="00007DA7"/>
    <w:rsid w:val="0001063C"/>
    <w:rsid w:val="0001067E"/>
    <w:rsid w:val="00010DFD"/>
    <w:rsid w:val="000119DC"/>
    <w:rsid w:val="00011A16"/>
    <w:rsid w:val="00012081"/>
    <w:rsid w:val="00013601"/>
    <w:rsid w:val="00013641"/>
    <w:rsid w:val="0001382F"/>
    <w:rsid w:val="00013930"/>
    <w:rsid w:val="00013C10"/>
    <w:rsid w:val="00013CBE"/>
    <w:rsid w:val="000143E4"/>
    <w:rsid w:val="000143ED"/>
    <w:rsid w:val="0001450B"/>
    <w:rsid w:val="00014850"/>
    <w:rsid w:val="00014D0C"/>
    <w:rsid w:val="00014EF5"/>
    <w:rsid w:val="0001523B"/>
    <w:rsid w:val="00015966"/>
    <w:rsid w:val="00015CA9"/>
    <w:rsid w:val="000162A2"/>
    <w:rsid w:val="00016BE5"/>
    <w:rsid w:val="00016CB5"/>
    <w:rsid w:val="0001717B"/>
    <w:rsid w:val="0001793A"/>
    <w:rsid w:val="00017EE2"/>
    <w:rsid w:val="00020215"/>
    <w:rsid w:val="000205A7"/>
    <w:rsid w:val="0002069B"/>
    <w:rsid w:val="00020947"/>
    <w:rsid w:val="00020C49"/>
    <w:rsid w:val="00020D41"/>
    <w:rsid w:val="00020D92"/>
    <w:rsid w:val="00020F90"/>
    <w:rsid w:val="00021123"/>
    <w:rsid w:val="00021C6C"/>
    <w:rsid w:val="0002235B"/>
    <w:rsid w:val="00022A9C"/>
    <w:rsid w:val="00023248"/>
    <w:rsid w:val="00023448"/>
    <w:rsid w:val="00023A85"/>
    <w:rsid w:val="00023D6C"/>
    <w:rsid w:val="000241BF"/>
    <w:rsid w:val="0002457F"/>
    <w:rsid w:val="00024867"/>
    <w:rsid w:val="00024C47"/>
    <w:rsid w:val="0002532D"/>
    <w:rsid w:val="00025883"/>
    <w:rsid w:val="00025B65"/>
    <w:rsid w:val="00025BB9"/>
    <w:rsid w:val="000263B7"/>
    <w:rsid w:val="0002666F"/>
    <w:rsid w:val="000266B5"/>
    <w:rsid w:val="000266E9"/>
    <w:rsid w:val="00026B69"/>
    <w:rsid w:val="00027CDB"/>
    <w:rsid w:val="00031A5F"/>
    <w:rsid w:val="00031E1C"/>
    <w:rsid w:val="00032266"/>
    <w:rsid w:val="00032505"/>
    <w:rsid w:val="0003286E"/>
    <w:rsid w:val="00033181"/>
    <w:rsid w:val="000338F6"/>
    <w:rsid w:val="00033BF2"/>
    <w:rsid w:val="00033E13"/>
    <w:rsid w:val="00034569"/>
    <w:rsid w:val="00034A01"/>
    <w:rsid w:val="00035134"/>
    <w:rsid w:val="000352B0"/>
    <w:rsid w:val="000352E7"/>
    <w:rsid w:val="000360F6"/>
    <w:rsid w:val="000361AC"/>
    <w:rsid w:val="000368FF"/>
    <w:rsid w:val="0003694A"/>
    <w:rsid w:val="00036AE9"/>
    <w:rsid w:val="00036F38"/>
    <w:rsid w:val="00036F6A"/>
    <w:rsid w:val="00037047"/>
    <w:rsid w:val="000370ED"/>
    <w:rsid w:val="00037C6B"/>
    <w:rsid w:val="00037C76"/>
    <w:rsid w:val="00037C9A"/>
    <w:rsid w:val="0004044F"/>
    <w:rsid w:val="00040477"/>
    <w:rsid w:val="00040B04"/>
    <w:rsid w:val="00040BC7"/>
    <w:rsid w:val="00040C48"/>
    <w:rsid w:val="000410D4"/>
    <w:rsid w:val="0004119F"/>
    <w:rsid w:val="000418DE"/>
    <w:rsid w:val="00041AC2"/>
    <w:rsid w:val="00041BF3"/>
    <w:rsid w:val="00041C06"/>
    <w:rsid w:val="00042052"/>
    <w:rsid w:val="000422C9"/>
    <w:rsid w:val="00042468"/>
    <w:rsid w:val="00042892"/>
    <w:rsid w:val="000428FE"/>
    <w:rsid w:val="00042F71"/>
    <w:rsid w:val="000435AB"/>
    <w:rsid w:val="000439D5"/>
    <w:rsid w:val="00043A61"/>
    <w:rsid w:val="00043CA5"/>
    <w:rsid w:val="00043E5D"/>
    <w:rsid w:val="00043F60"/>
    <w:rsid w:val="00044352"/>
    <w:rsid w:val="00044437"/>
    <w:rsid w:val="000449B9"/>
    <w:rsid w:val="00044B88"/>
    <w:rsid w:val="0004532E"/>
    <w:rsid w:val="0004551E"/>
    <w:rsid w:val="000456C4"/>
    <w:rsid w:val="000457CC"/>
    <w:rsid w:val="00045C9D"/>
    <w:rsid w:val="00045EF3"/>
    <w:rsid w:val="00045F03"/>
    <w:rsid w:val="0004697F"/>
    <w:rsid w:val="00046D2E"/>
    <w:rsid w:val="00046DB1"/>
    <w:rsid w:val="00046EBD"/>
    <w:rsid w:val="00046FDD"/>
    <w:rsid w:val="000474F4"/>
    <w:rsid w:val="00047586"/>
    <w:rsid w:val="000475E6"/>
    <w:rsid w:val="00047FBB"/>
    <w:rsid w:val="0005060C"/>
    <w:rsid w:val="00051295"/>
    <w:rsid w:val="000513AC"/>
    <w:rsid w:val="000516FC"/>
    <w:rsid w:val="00051CFF"/>
    <w:rsid w:val="00051D4B"/>
    <w:rsid w:val="0005241D"/>
    <w:rsid w:val="0005242E"/>
    <w:rsid w:val="00052771"/>
    <w:rsid w:val="00052839"/>
    <w:rsid w:val="000529E0"/>
    <w:rsid w:val="00053040"/>
    <w:rsid w:val="00053295"/>
    <w:rsid w:val="00053C1B"/>
    <w:rsid w:val="00053CEE"/>
    <w:rsid w:val="0005498D"/>
    <w:rsid w:val="00054CF7"/>
    <w:rsid w:val="00054E65"/>
    <w:rsid w:val="00054E70"/>
    <w:rsid w:val="00054E75"/>
    <w:rsid w:val="00054EF6"/>
    <w:rsid w:val="00055935"/>
    <w:rsid w:val="000564D2"/>
    <w:rsid w:val="0005708A"/>
    <w:rsid w:val="000574A1"/>
    <w:rsid w:val="000601F5"/>
    <w:rsid w:val="00060543"/>
    <w:rsid w:val="000605DF"/>
    <w:rsid w:val="00060F8C"/>
    <w:rsid w:val="000613C5"/>
    <w:rsid w:val="00061F17"/>
    <w:rsid w:val="000629F4"/>
    <w:rsid w:val="000637EF"/>
    <w:rsid w:val="00063FEE"/>
    <w:rsid w:val="000641DC"/>
    <w:rsid w:val="00064321"/>
    <w:rsid w:val="00064B36"/>
    <w:rsid w:val="00064D1A"/>
    <w:rsid w:val="00064F78"/>
    <w:rsid w:val="000658B6"/>
    <w:rsid w:val="00065D6B"/>
    <w:rsid w:val="00065FDD"/>
    <w:rsid w:val="0006613B"/>
    <w:rsid w:val="00066D90"/>
    <w:rsid w:val="00066EC9"/>
    <w:rsid w:val="00067564"/>
    <w:rsid w:val="000679A2"/>
    <w:rsid w:val="00067C20"/>
    <w:rsid w:val="000700B2"/>
    <w:rsid w:val="000701F3"/>
    <w:rsid w:val="000703EB"/>
    <w:rsid w:val="0007088E"/>
    <w:rsid w:val="00070A02"/>
    <w:rsid w:val="000711BE"/>
    <w:rsid w:val="0007137C"/>
    <w:rsid w:val="000717DC"/>
    <w:rsid w:val="00071B94"/>
    <w:rsid w:val="00071C7C"/>
    <w:rsid w:val="00071F66"/>
    <w:rsid w:val="0007255F"/>
    <w:rsid w:val="00072659"/>
    <w:rsid w:val="00072B75"/>
    <w:rsid w:val="00073716"/>
    <w:rsid w:val="00073772"/>
    <w:rsid w:val="00073E66"/>
    <w:rsid w:val="00074015"/>
    <w:rsid w:val="0007519E"/>
    <w:rsid w:val="000753C4"/>
    <w:rsid w:val="00075AB2"/>
    <w:rsid w:val="00075AD6"/>
    <w:rsid w:val="00076D9A"/>
    <w:rsid w:val="0007701B"/>
    <w:rsid w:val="000770F2"/>
    <w:rsid w:val="000772CB"/>
    <w:rsid w:val="000775FF"/>
    <w:rsid w:val="000777CD"/>
    <w:rsid w:val="000779F9"/>
    <w:rsid w:val="00080318"/>
    <w:rsid w:val="000805BA"/>
    <w:rsid w:val="000809A0"/>
    <w:rsid w:val="00080C79"/>
    <w:rsid w:val="00080E10"/>
    <w:rsid w:val="00081271"/>
    <w:rsid w:val="00081556"/>
    <w:rsid w:val="00081732"/>
    <w:rsid w:val="00081ABC"/>
    <w:rsid w:val="0008231B"/>
    <w:rsid w:val="000826FD"/>
    <w:rsid w:val="0008284F"/>
    <w:rsid w:val="0008298B"/>
    <w:rsid w:val="00082E9A"/>
    <w:rsid w:val="00082FBD"/>
    <w:rsid w:val="000830F0"/>
    <w:rsid w:val="000840C2"/>
    <w:rsid w:val="00084125"/>
    <w:rsid w:val="000842AC"/>
    <w:rsid w:val="000844B6"/>
    <w:rsid w:val="00084573"/>
    <w:rsid w:val="00084848"/>
    <w:rsid w:val="00084F69"/>
    <w:rsid w:val="000855F5"/>
    <w:rsid w:val="00086468"/>
    <w:rsid w:val="0008654B"/>
    <w:rsid w:val="000865E1"/>
    <w:rsid w:val="000866EA"/>
    <w:rsid w:val="00086C1C"/>
    <w:rsid w:val="00086C25"/>
    <w:rsid w:val="000874CF"/>
    <w:rsid w:val="00087DF4"/>
    <w:rsid w:val="00087F56"/>
    <w:rsid w:val="00090129"/>
    <w:rsid w:val="0009021B"/>
    <w:rsid w:val="00090D28"/>
    <w:rsid w:val="00090EB9"/>
    <w:rsid w:val="0009154D"/>
    <w:rsid w:val="000915E3"/>
    <w:rsid w:val="000916DA"/>
    <w:rsid w:val="00091894"/>
    <w:rsid w:val="000922B7"/>
    <w:rsid w:val="00092326"/>
    <w:rsid w:val="0009279F"/>
    <w:rsid w:val="00092D06"/>
    <w:rsid w:val="00093083"/>
    <w:rsid w:val="000932C5"/>
    <w:rsid w:val="00093823"/>
    <w:rsid w:val="00093868"/>
    <w:rsid w:val="00093E0E"/>
    <w:rsid w:val="00094943"/>
    <w:rsid w:val="00094C2A"/>
    <w:rsid w:val="00094C8C"/>
    <w:rsid w:val="00094D22"/>
    <w:rsid w:val="00094F19"/>
    <w:rsid w:val="000951DB"/>
    <w:rsid w:val="00095744"/>
    <w:rsid w:val="00095A21"/>
    <w:rsid w:val="00095B5D"/>
    <w:rsid w:val="000960A0"/>
    <w:rsid w:val="000963DC"/>
    <w:rsid w:val="00096827"/>
    <w:rsid w:val="0009689E"/>
    <w:rsid w:val="0009710A"/>
    <w:rsid w:val="0009712B"/>
    <w:rsid w:val="00097742"/>
    <w:rsid w:val="000977C3"/>
    <w:rsid w:val="0009780C"/>
    <w:rsid w:val="00097D1E"/>
    <w:rsid w:val="00097F99"/>
    <w:rsid w:val="000A0647"/>
    <w:rsid w:val="000A0D19"/>
    <w:rsid w:val="000A0F91"/>
    <w:rsid w:val="000A100F"/>
    <w:rsid w:val="000A13F1"/>
    <w:rsid w:val="000A1588"/>
    <w:rsid w:val="000A24C6"/>
    <w:rsid w:val="000A2594"/>
    <w:rsid w:val="000A267C"/>
    <w:rsid w:val="000A2743"/>
    <w:rsid w:val="000A278B"/>
    <w:rsid w:val="000A2A3B"/>
    <w:rsid w:val="000A2CFD"/>
    <w:rsid w:val="000A2D6C"/>
    <w:rsid w:val="000A30C7"/>
    <w:rsid w:val="000A3C3E"/>
    <w:rsid w:val="000A3E43"/>
    <w:rsid w:val="000A4A13"/>
    <w:rsid w:val="000A4A33"/>
    <w:rsid w:val="000A4FD6"/>
    <w:rsid w:val="000A5036"/>
    <w:rsid w:val="000A50D4"/>
    <w:rsid w:val="000A55A5"/>
    <w:rsid w:val="000A583A"/>
    <w:rsid w:val="000A5A90"/>
    <w:rsid w:val="000A650F"/>
    <w:rsid w:val="000A662B"/>
    <w:rsid w:val="000A66E7"/>
    <w:rsid w:val="000A6D76"/>
    <w:rsid w:val="000A6E93"/>
    <w:rsid w:val="000A6F9F"/>
    <w:rsid w:val="000A7480"/>
    <w:rsid w:val="000A7572"/>
    <w:rsid w:val="000A769C"/>
    <w:rsid w:val="000B0246"/>
    <w:rsid w:val="000B0298"/>
    <w:rsid w:val="000B0ABC"/>
    <w:rsid w:val="000B0EF7"/>
    <w:rsid w:val="000B10ED"/>
    <w:rsid w:val="000B1274"/>
    <w:rsid w:val="000B1A52"/>
    <w:rsid w:val="000B1D1F"/>
    <w:rsid w:val="000B1DDD"/>
    <w:rsid w:val="000B1E78"/>
    <w:rsid w:val="000B1F23"/>
    <w:rsid w:val="000B2182"/>
    <w:rsid w:val="000B2974"/>
    <w:rsid w:val="000B2E22"/>
    <w:rsid w:val="000B3150"/>
    <w:rsid w:val="000B39F8"/>
    <w:rsid w:val="000B3A36"/>
    <w:rsid w:val="000B3A99"/>
    <w:rsid w:val="000B3AC9"/>
    <w:rsid w:val="000B4911"/>
    <w:rsid w:val="000B50BA"/>
    <w:rsid w:val="000B572A"/>
    <w:rsid w:val="000B5EAA"/>
    <w:rsid w:val="000B6538"/>
    <w:rsid w:val="000B6661"/>
    <w:rsid w:val="000B68DA"/>
    <w:rsid w:val="000B6AC5"/>
    <w:rsid w:val="000B6E3B"/>
    <w:rsid w:val="000B71CC"/>
    <w:rsid w:val="000B750E"/>
    <w:rsid w:val="000B7901"/>
    <w:rsid w:val="000B7EE5"/>
    <w:rsid w:val="000C0455"/>
    <w:rsid w:val="000C193E"/>
    <w:rsid w:val="000C1E45"/>
    <w:rsid w:val="000C2DBF"/>
    <w:rsid w:val="000C36EB"/>
    <w:rsid w:val="000C3975"/>
    <w:rsid w:val="000C4332"/>
    <w:rsid w:val="000C453B"/>
    <w:rsid w:val="000C4A0E"/>
    <w:rsid w:val="000C4A8B"/>
    <w:rsid w:val="000C4F51"/>
    <w:rsid w:val="000C535B"/>
    <w:rsid w:val="000C5FA2"/>
    <w:rsid w:val="000C6545"/>
    <w:rsid w:val="000C6824"/>
    <w:rsid w:val="000C6A32"/>
    <w:rsid w:val="000C7235"/>
    <w:rsid w:val="000C7293"/>
    <w:rsid w:val="000C73A8"/>
    <w:rsid w:val="000C7BFF"/>
    <w:rsid w:val="000D02CC"/>
    <w:rsid w:val="000D04E2"/>
    <w:rsid w:val="000D0708"/>
    <w:rsid w:val="000D0926"/>
    <w:rsid w:val="000D0BC7"/>
    <w:rsid w:val="000D128E"/>
    <w:rsid w:val="000D136F"/>
    <w:rsid w:val="000D13CD"/>
    <w:rsid w:val="000D192D"/>
    <w:rsid w:val="000D1DB5"/>
    <w:rsid w:val="000D297C"/>
    <w:rsid w:val="000D2C93"/>
    <w:rsid w:val="000D3A19"/>
    <w:rsid w:val="000D3CD3"/>
    <w:rsid w:val="000D3D3E"/>
    <w:rsid w:val="000D3D76"/>
    <w:rsid w:val="000D43D9"/>
    <w:rsid w:val="000D442F"/>
    <w:rsid w:val="000D497B"/>
    <w:rsid w:val="000D4D9B"/>
    <w:rsid w:val="000D4F34"/>
    <w:rsid w:val="000D57DF"/>
    <w:rsid w:val="000D5FCD"/>
    <w:rsid w:val="000D6470"/>
    <w:rsid w:val="000D659C"/>
    <w:rsid w:val="000D65CE"/>
    <w:rsid w:val="000D6773"/>
    <w:rsid w:val="000D6956"/>
    <w:rsid w:val="000D6A10"/>
    <w:rsid w:val="000D6FD0"/>
    <w:rsid w:val="000D708B"/>
    <w:rsid w:val="000D7176"/>
    <w:rsid w:val="000D7189"/>
    <w:rsid w:val="000D7EE4"/>
    <w:rsid w:val="000E02B1"/>
    <w:rsid w:val="000E0780"/>
    <w:rsid w:val="000E08C1"/>
    <w:rsid w:val="000E09E1"/>
    <w:rsid w:val="000E1040"/>
    <w:rsid w:val="000E1641"/>
    <w:rsid w:val="000E1873"/>
    <w:rsid w:val="000E1F21"/>
    <w:rsid w:val="000E2524"/>
    <w:rsid w:val="000E2C49"/>
    <w:rsid w:val="000E3030"/>
    <w:rsid w:val="000E3140"/>
    <w:rsid w:val="000E378C"/>
    <w:rsid w:val="000E38F6"/>
    <w:rsid w:val="000E39CF"/>
    <w:rsid w:val="000E5309"/>
    <w:rsid w:val="000E6101"/>
    <w:rsid w:val="000E6532"/>
    <w:rsid w:val="000E6834"/>
    <w:rsid w:val="000E71C4"/>
    <w:rsid w:val="000E7967"/>
    <w:rsid w:val="000E7DE3"/>
    <w:rsid w:val="000F0261"/>
    <w:rsid w:val="000F0727"/>
    <w:rsid w:val="000F0A2C"/>
    <w:rsid w:val="000F0BC9"/>
    <w:rsid w:val="000F0F43"/>
    <w:rsid w:val="000F10AA"/>
    <w:rsid w:val="000F1AF3"/>
    <w:rsid w:val="000F1DFA"/>
    <w:rsid w:val="000F2151"/>
    <w:rsid w:val="000F2904"/>
    <w:rsid w:val="000F2FB4"/>
    <w:rsid w:val="000F3012"/>
    <w:rsid w:val="000F35AD"/>
    <w:rsid w:val="000F3853"/>
    <w:rsid w:val="000F3A65"/>
    <w:rsid w:val="000F3DFE"/>
    <w:rsid w:val="000F3F24"/>
    <w:rsid w:val="000F40D9"/>
    <w:rsid w:val="000F43F3"/>
    <w:rsid w:val="000F49CA"/>
    <w:rsid w:val="000F4DFF"/>
    <w:rsid w:val="000F4E6F"/>
    <w:rsid w:val="000F52BA"/>
    <w:rsid w:val="000F53B7"/>
    <w:rsid w:val="000F5464"/>
    <w:rsid w:val="000F577C"/>
    <w:rsid w:val="000F5B6E"/>
    <w:rsid w:val="000F5BB4"/>
    <w:rsid w:val="000F61F1"/>
    <w:rsid w:val="000F63DA"/>
    <w:rsid w:val="000F65BB"/>
    <w:rsid w:val="000F6645"/>
    <w:rsid w:val="000F6906"/>
    <w:rsid w:val="000F6A15"/>
    <w:rsid w:val="000F706E"/>
    <w:rsid w:val="000F7528"/>
    <w:rsid w:val="00100366"/>
    <w:rsid w:val="00100892"/>
    <w:rsid w:val="00100A7D"/>
    <w:rsid w:val="00100B83"/>
    <w:rsid w:val="00101598"/>
    <w:rsid w:val="00101670"/>
    <w:rsid w:val="00101983"/>
    <w:rsid w:val="001019E6"/>
    <w:rsid w:val="00101CE7"/>
    <w:rsid w:val="0010205D"/>
    <w:rsid w:val="00102255"/>
    <w:rsid w:val="0010278B"/>
    <w:rsid w:val="00102A89"/>
    <w:rsid w:val="00103475"/>
    <w:rsid w:val="00103BCC"/>
    <w:rsid w:val="00103EDC"/>
    <w:rsid w:val="0010412A"/>
    <w:rsid w:val="0010422E"/>
    <w:rsid w:val="0010434E"/>
    <w:rsid w:val="00104652"/>
    <w:rsid w:val="001046AE"/>
    <w:rsid w:val="001046CA"/>
    <w:rsid w:val="00104E20"/>
    <w:rsid w:val="00105315"/>
    <w:rsid w:val="00105576"/>
    <w:rsid w:val="00105882"/>
    <w:rsid w:val="00105978"/>
    <w:rsid w:val="0010627B"/>
    <w:rsid w:val="001064E2"/>
    <w:rsid w:val="00106C5E"/>
    <w:rsid w:val="00106D26"/>
    <w:rsid w:val="00107653"/>
    <w:rsid w:val="00107C33"/>
    <w:rsid w:val="00107E7F"/>
    <w:rsid w:val="001101D1"/>
    <w:rsid w:val="00110C21"/>
    <w:rsid w:val="00111649"/>
    <w:rsid w:val="0011175E"/>
    <w:rsid w:val="00111944"/>
    <w:rsid w:val="001122AF"/>
    <w:rsid w:val="00112563"/>
    <w:rsid w:val="00112E87"/>
    <w:rsid w:val="0011375F"/>
    <w:rsid w:val="001148F0"/>
    <w:rsid w:val="00114AA9"/>
    <w:rsid w:val="00114B87"/>
    <w:rsid w:val="00114E8C"/>
    <w:rsid w:val="0011504D"/>
    <w:rsid w:val="001158BC"/>
    <w:rsid w:val="00115B78"/>
    <w:rsid w:val="00115C54"/>
    <w:rsid w:val="00115FEA"/>
    <w:rsid w:val="0011640C"/>
    <w:rsid w:val="001164EE"/>
    <w:rsid w:val="001168FF"/>
    <w:rsid w:val="00117340"/>
    <w:rsid w:val="0011741F"/>
    <w:rsid w:val="00117C82"/>
    <w:rsid w:val="0012013D"/>
    <w:rsid w:val="00120B9D"/>
    <w:rsid w:val="00120CA8"/>
    <w:rsid w:val="00121543"/>
    <w:rsid w:val="00122403"/>
    <w:rsid w:val="00122BAE"/>
    <w:rsid w:val="00122D73"/>
    <w:rsid w:val="00123B7F"/>
    <w:rsid w:val="00123D79"/>
    <w:rsid w:val="00124425"/>
    <w:rsid w:val="00124A7A"/>
    <w:rsid w:val="00125344"/>
    <w:rsid w:val="0012555F"/>
    <w:rsid w:val="00125D61"/>
    <w:rsid w:val="00125F25"/>
    <w:rsid w:val="00126215"/>
    <w:rsid w:val="001265A3"/>
    <w:rsid w:val="00126604"/>
    <w:rsid w:val="00126927"/>
    <w:rsid w:val="00126C9F"/>
    <w:rsid w:val="0012751B"/>
    <w:rsid w:val="001276CC"/>
    <w:rsid w:val="001277BC"/>
    <w:rsid w:val="00127883"/>
    <w:rsid w:val="0012790F"/>
    <w:rsid w:val="00130193"/>
    <w:rsid w:val="00130465"/>
    <w:rsid w:val="001304D1"/>
    <w:rsid w:val="001308C5"/>
    <w:rsid w:val="00130A18"/>
    <w:rsid w:val="00130E2D"/>
    <w:rsid w:val="00130FDC"/>
    <w:rsid w:val="00131345"/>
    <w:rsid w:val="0013178B"/>
    <w:rsid w:val="0013211A"/>
    <w:rsid w:val="00132179"/>
    <w:rsid w:val="00133350"/>
    <w:rsid w:val="00133723"/>
    <w:rsid w:val="00133D35"/>
    <w:rsid w:val="00133E55"/>
    <w:rsid w:val="001344D7"/>
    <w:rsid w:val="001347E7"/>
    <w:rsid w:val="001347F0"/>
    <w:rsid w:val="00134F06"/>
    <w:rsid w:val="0013516D"/>
    <w:rsid w:val="00135293"/>
    <w:rsid w:val="001358DE"/>
    <w:rsid w:val="00135A6C"/>
    <w:rsid w:val="0013602C"/>
    <w:rsid w:val="00136638"/>
    <w:rsid w:val="00136A2F"/>
    <w:rsid w:val="0013708C"/>
    <w:rsid w:val="00137576"/>
    <w:rsid w:val="00137870"/>
    <w:rsid w:val="00137B9F"/>
    <w:rsid w:val="00137E84"/>
    <w:rsid w:val="00140321"/>
    <w:rsid w:val="0014054F"/>
    <w:rsid w:val="00140772"/>
    <w:rsid w:val="00140C55"/>
    <w:rsid w:val="00140C6E"/>
    <w:rsid w:val="001411C8"/>
    <w:rsid w:val="00141940"/>
    <w:rsid w:val="001419DB"/>
    <w:rsid w:val="00141DD7"/>
    <w:rsid w:val="00142164"/>
    <w:rsid w:val="0014219A"/>
    <w:rsid w:val="0014303C"/>
    <w:rsid w:val="001431BD"/>
    <w:rsid w:val="00143674"/>
    <w:rsid w:val="001437F3"/>
    <w:rsid w:val="00143B2C"/>
    <w:rsid w:val="00143C3B"/>
    <w:rsid w:val="001446F9"/>
    <w:rsid w:val="00144A03"/>
    <w:rsid w:val="00144B3E"/>
    <w:rsid w:val="001453D3"/>
    <w:rsid w:val="00145580"/>
    <w:rsid w:val="00145B03"/>
    <w:rsid w:val="00145CD5"/>
    <w:rsid w:val="001461DA"/>
    <w:rsid w:val="001462D3"/>
    <w:rsid w:val="00146473"/>
    <w:rsid w:val="0014695E"/>
    <w:rsid w:val="00146A71"/>
    <w:rsid w:val="00146FD0"/>
    <w:rsid w:val="00147002"/>
    <w:rsid w:val="00147662"/>
    <w:rsid w:val="001479A5"/>
    <w:rsid w:val="00147CC2"/>
    <w:rsid w:val="00147CE9"/>
    <w:rsid w:val="00147D10"/>
    <w:rsid w:val="00147F1D"/>
    <w:rsid w:val="00150072"/>
    <w:rsid w:val="00150677"/>
    <w:rsid w:val="00150C92"/>
    <w:rsid w:val="00151024"/>
    <w:rsid w:val="0015170F"/>
    <w:rsid w:val="001518C7"/>
    <w:rsid w:val="001520B6"/>
    <w:rsid w:val="00152917"/>
    <w:rsid w:val="00152CD2"/>
    <w:rsid w:val="0015309D"/>
    <w:rsid w:val="001534EA"/>
    <w:rsid w:val="00153805"/>
    <w:rsid w:val="00153D25"/>
    <w:rsid w:val="00153EED"/>
    <w:rsid w:val="0015433A"/>
    <w:rsid w:val="001543DC"/>
    <w:rsid w:val="00155F5A"/>
    <w:rsid w:val="00156009"/>
    <w:rsid w:val="0015629B"/>
    <w:rsid w:val="001569F8"/>
    <w:rsid w:val="00156AC6"/>
    <w:rsid w:val="00156B53"/>
    <w:rsid w:val="001572BA"/>
    <w:rsid w:val="0015730E"/>
    <w:rsid w:val="00157A9D"/>
    <w:rsid w:val="00157F0D"/>
    <w:rsid w:val="00157F53"/>
    <w:rsid w:val="001605F4"/>
    <w:rsid w:val="00160E45"/>
    <w:rsid w:val="0016118B"/>
    <w:rsid w:val="001616AF"/>
    <w:rsid w:val="00161C5E"/>
    <w:rsid w:val="0016442F"/>
    <w:rsid w:val="001646CF"/>
    <w:rsid w:val="0016488C"/>
    <w:rsid w:val="00164AFC"/>
    <w:rsid w:val="00164B90"/>
    <w:rsid w:val="001653D3"/>
    <w:rsid w:val="001653D6"/>
    <w:rsid w:val="00165DF0"/>
    <w:rsid w:val="00165FF5"/>
    <w:rsid w:val="00166463"/>
    <w:rsid w:val="001665FD"/>
    <w:rsid w:val="00166B19"/>
    <w:rsid w:val="00166B8D"/>
    <w:rsid w:val="001679C4"/>
    <w:rsid w:val="00167CC1"/>
    <w:rsid w:val="00167EEE"/>
    <w:rsid w:val="001705F1"/>
    <w:rsid w:val="0017087F"/>
    <w:rsid w:val="00170D77"/>
    <w:rsid w:val="00170DE2"/>
    <w:rsid w:val="001714B7"/>
    <w:rsid w:val="0017159E"/>
    <w:rsid w:val="00171CFF"/>
    <w:rsid w:val="00171F9A"/>
    <w:rsid w:val="0017220C"/>
    <w:rsid w:val="001722B5"/>
    <w:rsid w:val="00172A26"/>
    <w:rsid w:val="00172B2D"/>
    <w:rsid w:val="001744B9"/>
    <w:rsid w:val="0017508C"/>
    <w:rsid w:val="001752D0"/>
    <w:rsid w:val="00175AE0"/>
    <w:rsid w:val="00175FEB"/>
    <w:rsid w:val="001762C7"/>
    <w:rsid w:val="00176387"/>
    <w:rsid w:val="00176E1D"/>
    <w:rsid w:val="001774C9"/>
    <w:rsid w:val="001779D2"/>
    <w:rsid w:val="00177D20"/>
    <w:rsid w:val="00180D2B"/>
    <w:rsid w:val="00181218"/>
    <w:rsid w:val="0018237F"/>
    <w:rsid w:val="001823D9"/>
    <w:rsid w:val="00182662"/>
    <w:rsid w:val="00182DEB"/>
    <w:rsid w:val="00182FE8"/>
    <w:rsid w:val="001850A3"/>
    <w:rsid w:val="001850BE"/>
    <w:rsid w:val="00185B21"/>
    <w:rsid w:val="00185B77"/>
    <w:rsid w:val="00185D02"/>
    <w:rsid w:val="00185ED0"/>
    <w:rsid w:val="001862CB"/>
    <w:rsid w:val="00186334"/>
    <w:rsid w:val="00186341"/>
    <w:rsid w:val="0018655E"/>
    <w:rsid w:val="00186686"/>
    <w:rsid w:val="00187277"/>
    <w:rsid w:val="0018757F"/>
    <w:rsid w:val="00187DF9"/>
    <w:rsid w:val="001906A4"/>
    <w:rsid w:val="00190F50"/>
    <w:rsid w:val="00191080"/>
    <w:rsid w:val="00191F8B"/>
    <w:rsid w:val="0019203F"/>
    <w:rsid w:val="001922BC"/>
    <w:rsid w:val="001924A3"/>
    <w:rsid w:val="001925CA"/>
    <w:rsid w:val="001925CB"/>
    <w:rsid w:val="001928BC"/>
    <w:rsid w:val="001929EE"/>
    <w:rsid w:val="00192E63"/>
    <w:rsid w:val="00193493"/>
    <w:rsid w:val="001939AF"/>
    <w:rsid w:val="001939D6"/>
    <w:rsid w:val="00193BE8"/>
    <w:rsid w:val="0019432A"/>
    <w:rsid w:val="00194B22"/>
    <w:rsid w:val="00195322"/>
    <w:rsid w:val="001954F2"/>
    <w:rsid w:val="00195EB8"/>
    <w:rsid w:val="0019615D"/>
    <w:rsid w:val="00196592"/>
    <w:rsid w:val="00196A86"/>
    <w:rsid w:val="00196BEE"/>
    <w:rsid w:val="00196C13"/>
    <w:rsid w:val="00196CA2"/>
    <w:rsid w:val="00197652"/>
    <w:rsid w:val="00197769"/>
    <w:rsid w:val="00197846"/>
    <w:rsid w:val="00197D12"/>
    <w:rsid w:val="001A0603"/>
    <w:rsid w:val="001A0663"/>
    <w:rsid w:val="001A0728"/>
    <w:rsid w:val="001A0908"/>
    <w:rsid w:val="001A1008"/>
    <w:rsid w:val="001A1C5D"/>
    <w:rsid w:val="001A1DC1"/>
    <w:rsid w:val="001A2385"/>
    <w:rsid w:val="001A24C1"/>
    <w:rsid w:val="001A24DE"/>
    <w:rsid w:val="001A29FE"/>
    <w:rsid w:val="001A2EB1"/>
    <w:rsid w:val="001A340A"/>
    <w:rsid w:val="001A3795"/>
    <w:rsid w:val="001A3EFF"/>
    <w:rsid w:val="001A401E"/>
    <w:rsid w:val="001A434B"/>
    <w:rsid w:val="001A44FE"/>
    <w:rsid w:val="001A4BD3"/>
    <w:rsid w:val="001A4CBD"/>
    <w:rsid w:val="001A4CD1"/>
    <w:rsid w:val="001A4E0C"/>
    <w:rsid w:val="001A4E9F"/>
    <w:rsid w:val="001A5121"/>
    <w:rsid w:val="001A530B"/>
    <w:rsid w:val="001A575B"/>
    <w:rsid w:val="001A6F01"/>
    <w:rsid w:val="001A7035"/>
    <w:rsid w:val="001A7177"/>
    <w:rsid w:val="001A72EA"/>
    <w:rsid w:val="001A75D3"/>
    <w:rsid w:val="001B02B0"/>
    <w:rsid w:val="001B0C74"/>
    <w:rsid w:val="001B0D09"/>
    <w:rsid w:val="001B0D1E"/>
    <w:rsid w:val="001B0D71"/>
    <w:rsid w:val="001B0D7E"/>
    <w:rsid w:val="001B0F74"/>
    <w:rsid w:val="001B187E"/>
    <w:rsid w:val="001B2150"/>
    <w:rsid w:val="001B287C"/>
    <w:rsid w:val="001B288F"/>
    <w:rsid w:val="001B31B9"/>
    <w:rsid w:val="001B3378"/>
    <w:rsid w:val="001B33C1"/>
    <w:rsid w:val="001B3606"/>
    <w:rsid w:val="001B3BFE"/>
    <w:rsid w:val="001B3F5F"/>
    <w:rsid w:val="001B4332"/>
    <w:rsid w:val="001B441B"/>
    <w:rsid w:val="001B4BD7"/>
    <w:rsid w:val="001B534A"/>
    <w:rsid w:val="001B69B0"/>
    <w:rsid w:val="001B6D53"/>
    <w:rsid w:val="001B6F7D"/>
    <w:rsid w:val="001B708D"/>
    <w:rsid w:val="001B76CD"/>
    <w:rsid w:val="001B7E0E"/>
    <w:rsid w:val="001C0678"/>
    <w:rsid w:val="001C1633"/>
    <w:rsid w:val="001C191A"/>
    <w:rsid w:val="001C1A70"/>
    <w:rsid w:val="001C1E82"/>
    <w:rsid w:val="001C22F0"/>
    <w:rsid w:val="001C25CD"/>
    <w:rsid w:val="001C2660"/>
    <w:rsid w:val="001C2665"/>
    <w:rsid w:val="001C29B4"/>
    <w:rsid w:val="001C33A7"/>
    <w:rsid w:val="001C34B5"/>
    <w:rsid w:val="001C3509"/>
    <w:rsid w:val="001C3654"/>
    <w:rsid w:val="001C3719"/>
    <w:rsid w:val="001C3735"/>
    <w:rsid w:val="001C38C6"/>
    <w:rsid w:val="001C3B47"/>
    <w:rsid w:val="001C3F7E"/>
    <w:rsid w:val="001C474F"/>
    <w:rsid w:val="001C4A6D"/>
    <w:rsid w:val="001C5FCA"/>
    <w:rsid w:val="001C6748"/>
    <w:rsid w:val="001C7067"/>
    <w:rsid w:val="001C7378"/>
    <w:rsid w:val="001C77A8"/>
    <w:rsid w:val="001C7CA8"/>
    <w:rsid w:val="001C7F55"/>
    <w:rsid w:val="001D00F4"/>
    <w:rsid w:val="001D06C1"/>
    <w:rsid w:val="001D09D0"/>
    <w:rsid w:val="001D0F85"/>
    <w:rsid w:val="001D196A"/>
    <w:rsid w:val="001D28E2"/>
    <w:rsid w:val="001D2937"/>
    <w:rsid w:val="001D2F07"/>
    <w:rsid w:val="001D3252"/>
    <w:rsid w:val="001D3998"/>
    <w:rsid w:val="001D3BDC"/>
    <w:rsid w:val="001D40B7"/>
    <w:rsid w:val="001D451F"/>
    <w:rsid w:val="001D455F"/>
    <w:rsid w:val="001D4E29"/>
    <w:rsid w:val="001D4F13"/>
    <w:rsid w:val="001D4FDF"/>
    <w:rsid w:val="001D532B"/>
    <w:rsid w:val="001D533A"/>
    <w:rsid w:val="001D540C"/>
    <w:rsid w:val="001D5642"/>
    <w:rsid w:val="001D57C9"/>
    <w:rsid w:val="001D67F3"/>
    <w:rsid w:val="001D6A73"/>
    <w:rsid w:val="001D7996"/>
    <w:rsid w:val="001D79F3"/>
    <w:rsid w:val="001D7B65"/>
    <w:rsid w:val="001E0135"/>
    <w:rsid w:val="001E084C"/>
    <w:rsid w:val="001E0C52"/>
    <w:rsid w:val="001E11FA"/>
    <w:rsid w:val="001E12E4"/>
    <w:rsid w:val="001E1510"/>
    <w:rsid w:val="001E19D6"/>
    <w:rsid w:val="001E2BBE"/>
    <w:rsid w:val="001E32D7"/>
    <w:rsid w:val="001E35BE"/>
    <w:rsid w:val="001E369D"/>
    <w:rsid w:val="001E389F"/>
    <w:rsid w:val="001E40AE"/>
    <w:rsid w:val="001E40EC"/>
    <w:rsid w:val="001E41E8"/>
    <w:rsid w:val="001E4A32"/>
    <w:rsid w:val="001E501B"/>
    <w:rsid w:val="001E529F"/>
    <w:rsid w:val="001E5CD0"/>
    <w:rsid w:val="001E6297"/>
    <w:rsid w:val="001E6557"/>
    <w:rsid w:val="001E673B"/>
    <w:rsid w:val="001E68B8"/>
    <w:rsid w:val="001E6E20"/>
    <w:rsid w:val="001E6FFF"/>
    <w:rsid w:val="001E7CEE"/>
    <w:rsid w:val="001E7D83"/>
    <w:rsid w:val="001E7FF4"/>
    <w:rsid w:val="001F093F"/>
    <w:rsid w:val="001F0D41"/>
    <w:rsid w:val="001F1D4E"/>
    <w:rsid w:val="001F2A7E"/>
    <w:rsid w:val="001F2C57"/>
    <w:rsid w:val="001F2D58"/>
    <w:rsid w:val="001F2F09"/>
    <w:rsid w:val="001F3073"/>
    <w:rsid w:val="001F321B"/>
    <w:rsid w:val="001F47C9"/>
    <w:rsid w:val="001F4840"/>
    <w:rsid w:val="001F59B4"/>
    <w:rsid w:val="001F5AFB"/>
    <w:rsid w:val="001F5E53"/>
    <w:rsid w:val="001F5E9A"/>
    <w:rsid w:val="001F6214"/>
    <w:rsid w:val="001F6227"/>
    <w:rsid w:val="001F653A"/>
    <w:rsid w:val="001F66B3"/>
    <w:rsid w:val="001F6EED"/>
    <w:rsid w:val="001F73CA"/>
    <w:rsid w:val="001F794D"/>
    <w:rsid w:val="001F7BB1"/>
    <w:rsid w:val="001F7D14"/>
    <w:rsid w:val="001F7DAC"/>
    <w:rsid w:val="002000B1"/>
    <w:rsid w:val="00200211"/>
    <w:rsid w:val="0020049B"/>
    <w:rsid w:val="00200E2A"/>
    <w:rsid w:val="0020121C"/>
    <w:rsid w:val="002014AB"/>
    <w:rsid w:val="0020156A"/>
    <w:rsid w:val="00201776"/>
    <w:rsid w:val="00202257"/>
    <w:rsid w:val="002022C2"/>
    <w:rsid w:val="00202415"/>
    <w:rsid w:val="00202441"/>
    <w:rsid w:val="00202BCE"/>
    <w:rsid w:val="00203091"/>
    <w:rsid w:val="0020348B"/>
    <w:rsid w:val="002035CE"/>
    <w:rsid w:val="0020384B"/>
    <w:rsid w:val="00203AEF"/>
    <w:rsid w:val="00203E2B"/>
    <w:rsid w:val="00204237"/>
    <w:rsid w:val="0020479C"/>
    <w:rsid w:val="00204A4A"/>
    <w:rsid w:val="00204FC4"/>
    <w:rsid w:val="0020500C"/>
    <w:rsid w:val="0020544B"/>
    <w:rsid w:val="0020564B"/>
    <w:rsid w:val="002059E4"/>
    <w:rsid w:val="00205AF2"/>
    <w:rsid w:val="00205BD2"/>
    <w:rsid w:val="002061DC"/>
    <w:rsid w:val="00206EB4"/>
    <w:rsid w:val="0020744B"/>
    <w:rsid w:val="002077A1"/>
    <w:rsid w:val="00210475"/>
    <w:rsid w:val="00210AE2"/>
    <w:rsid w:val="0021162F"/>
    <w:rsid w:val="00211B4C"/>
    <w:rsid w:val="00211D42"/>
    <w:rsid w:val="002123EE"/>
    <w:rsid w:val="002126A3"/>
    <w:rsid w:val="00212BC1"/>
    <w:rsid w:val="002130B6"/>
    <w:rsid w:val="002132C2"/>
    <w:rsid w:val="002139A3"/>
    <w:rsid w:val="0021461A"/>
    <w:rsid w:val="00214809"/>
    <w:rsid w:val="00215E96"/>
    <w:rsid w:val="00216050"/>
    <w:rsid w:val="00216179"/>
    <w:rsid w:val="0021644D"/>
    <w:rsid w:val="002167B2"/>
    <w:rsid w:val="00216CCE"/>
    <w:rsid w:val="00216F5D"/>
    <w:rsid w:val="00217EC8"/>
    <w:rsid w:val="0022022A"/>
    <w:rsid w:val="0022028D"/>
    <w:rsid w:val="0022054C"/>
    <w:rsid w:val="00220879"/>
    <w:rsid w:val="00220C33"/>
    <w:rsid w:val="00220E4F"/>
    <w:rsid w:val="00221C99"/>
    <w:rsid w:val="00223173"/>
    <w:rsid w:val="00223683"/>
    <w:rsid w:val="002236C7"/>
    <w:rsid w:val="00223D45"/>
    <w:rsid w:val="00224308"/>
    <w:rsid w:val="00224374"/>
    <w:rsid w:val="00224F1B"/>
    <w:rsid w:val="002254E8"/>
    <w:rsid w:val="0022590F"/>
    <w:rsid w:val="0022629D"/>
    <w:rsid w:val="002266EA"/>
    <w:rsid w:val="00226C2C"/>
    <w:rsid w:val="00227010"/>
    <w:rsid w:val="00227940"/>
    <w:rsid w:val="00227D72"/>
    <w:rsid w:val="00230AE8"/>
    <w:rsid w:val="00231567"/>
    <w:rsid w:val="00231AAF"/>
    <w:rsid w:val="00231EB1"/>
    <w:rsid w:val="00231F4A"/>
    <w:rsid w:val="0023206A"/>
    <w:rsid w:val="002320AC"/>
    <w:rsid w:val="002320EA"/>
    <w:rsid w:val="0023223E"/>
    <w:rsid w:val="00232B1A"/>
    <w:rsid w:val="00232B7E"/>
    <w:rsid w:val="00232D83"/>
    <w:rsid w:val="00232F05"/>
    <w:rsid w:val="00233168"/>
    <w:rsid w:val="0023387E"/>
    <w:rsid w:val="00233BB4"/>
    <w:rsid w:val="00233EF2"/>
    <w:rsid w:val="00234134"/>
    <w:rsid w:val="00234505"/>
    <w:rsid w:val="0023466A"/>
    <w:rsid w:val="002346C8"/>
    <w:rsid w:val="0023496F"/>
    <w:rsid w:val="002349A3"/>
    <w:rsid w:val="0023573D"/>
    <w:rsid w:val="00235CA8"/>
    <w:rsid w:val="00235EFC"/>
    <w:rsid w:val="0023693D"/>
    <w:rsid w:val="002370DA"/>
    <w:rsid w:val="00237387"/>
    <w:rsid w:val="0023739B"/>
    <w:rsid w:val="002376C2"/>
    <w:rsid w:val="002379AC"/>
    <w:rsid w:val="00237AF5"/>
    <w:rsid w:val="00237E1B"/>
    <w:rsid w:val="002401DD"/>
    <w:rsid w:val="0024083A"/>
    <w:rsid w:val="00240BE7"/>
    <w:rsid w:val="00241472"/>
    <w:rsid w:val="00241482"/>
    <w:rsid w:val="00241589"/>
    <w:rsid w:val="002419D9"/>
    <w:rsid w:val="00241E96"/>
    <w:rsid w:val="0024256D"/>
    <w:rsid w:val="00242608"/>
    <w:rsid w:val="00242C54"/>
    <w:rsid w:val="002437A7"/>
    <w:rsid w:val="002438CA"/>
    <w:rsid w:val="00243D54"/>
    <w:rsid w:val="002442E4"/>
    <w:rsid w:val="002447ED"/>
    <w:rsid w:val="0024494D"/>
    <w:rsid w:val="00245204"/>
    <w:rsid w:val="0024606D"/>
    <w:rsid w:val="0024609F"/>
    <w:rsid w:val="00246417"/>
    <w:rsid w:val="002466FD"/>
    <w:rsid w:val="00246891"/>
    <w:rsid w:val="00246A31"/>
    <w:rsid w:val="00246ED7"/>
    <w:rsid w:val="0024777E"/>
    <w:rsid w:val="00247F7C"/>
    <w:rsid w:val="002506F1"/>
    <w:rsid w:val="00250748"/>
    <w:rsid w:val="00250D14"/>
    <w:rsid w:val="0025107C"/>
    <w:rsid w:val="002511BA"/>
    <w:rsid w:val="002516D9"/>
    <w:rsid w:val="002519DA"/>
    <w:rsid w:val="00251F0B"/>
    <w:rsid w:val="00252009"/>
    <w:rsid w:val="002521E1"/>
    <w:rsid w:val="00252851"/>
    <w:rsid w:val="00253B1F"/>
    <w:rsid w:val="0025421E"/>
    <w:rsid w:val="00254477"/>
    <w:rsid w:val="0025459F"/>
    <w:rsid w:val="002548BC"/>
    <w:rsid w:val="00254CB0"/>
    <w:rsid w:val="00254CDE"/>
    <w:rsid w:val="00254DD9"/>
    <w:rsid w:val="00254DDA"/>
    <w:rsid w:val="002550BF"/>
    <w:rsid w:val="0025587A"/>
    <w:rsid w:val="00255B65"/>
    <w:rsid w:val="00255BD4"/>
    <w:rsid w:val="00256ACD"/>
    <w:rsid w:val="00257028"/>
    <w:rsid w:val="0025714E"/>
    <w:rsid w:val="00257212"/>
    <w:rsid w:val="00257445"/>
    <w:rsid w:val="0025799B"/>
    <w:rsid w:val="00257D11"/>
    <w:rsid w:val="00260665"/>
    <w:rsid w:val="002608A3"/>
    <w:rsid w:val="002608F8"/>
    <w:rsid w:val="0026091B"/>
    <w:rsid w:val="00260A51"/>
    <w:rsid w:val="00260E90"/>
    <w:rsid w:val="00260ECA"/>
    <w:rsid w:val="00261409"/>
    <w:rsid w:val="0026146D"/>
    <w:rsid w:val="00261A33"/>
    <w:rsid w:val="00262230"/>
    <w:rsid w:val="00262A5C"/>
    <w:rsid w:val="00262EEC"/>
    <w:rsid w:val="002637DE"/>
    <w:rsid w:val="00263834"/>
    <w:rsid w:val="00263A98"/>
    <w:rsid w:val="00264759"/>
    <w:rsid w:val="00264C72"/>
    <w:rsid w:val="002651FF"/>
    <w:rsid w:val="00265CEC"/>
    <w:rsid w:val="00265D85"/>
    <w:rsid w:val="00266641"/>
    <w:rsid w:val="00266961"/>
    <w:rsid w:val="00267284"/>
    <w:rsid w:val="002677B6"/>
    <w:rsid w:val="00267E80"/>
    <w:rsid w:val="00267F76"/>
    <w:rsid w:val="00271468"/>
    <w:rsid w:val="0027187C"/>
    <w:rsid w:val="00271C1C"/>
    <w:rsid w:val="002728B4"/>
    <w:rsid w:val="00272EDF"/>
    <w:rsid w:val="00272F70"/>
    <w:rsid w:val="00273102"/>
    <w:rsid w:val="00273564"/>
    <w:rsid w:val="00273CB0"/>
    <w:rsid w:val="002746B3"/>
    <w:rsid w:val="00274F68"/>
    <w:rsid w:val="00275298"/>
    <w:rsid w:val="0027536C"/>
    <w:rsid w:val="00275D16"/>
    <w:rsid w:val="002763ED"/>
    <w:rsid w:val="00276B07"/>
    <w:rsid w:val="00277778"/>
    <w:rsid w:val="00277EF6"/>
    <w:rsid w:val="00280465"/>
    <w:rsid w:val="002804DB"/>
    <w:rsid w:val="00280B45"/>
    <w:rsid w:val="00281146"/>
    <w:rsid w:val="00281527"/>
    <w:rsid w:val="00281600"/>
    <w:rsid w:val="00281DBF"/>
    <w:rsid w:val="002821A6"/>
    <w:rsid w:val="00282386"/>
    <w:rsid w:val="002823AB"/>
    <w:rsid w:val="00282647"/>
    <w:rsid w:val="0028281A"/>
    <w:rsid w:val="00282910"/>
    <w:rsid w:val="00282EFA"/>
    <w:rsid w:val="00283CD0"/>
    <w:rsid w:val="00283CE3"/>
    <w:rsid w:val="00283EE3"/>
    <w:rsid w:val="00283F39"/>
    <w:rsid w:val="00284AFC"/>
    <w:rsid w:val="00284B10"/>
    <w:rsid w:val="002852E9"/>
    <w:rsid w:val="002856AC"/>
    <w:rsid w:val="00285DD6"/>
    <w:rsid w:val="0028635C"/>
    <w:rsid w:val="002863CA"/>
    <w:rsid w:val="00286866"/>
    <w:rsid w:val="00286910"/>
    <w:rsid w:val="00286F02"/>
    <w:rsid w:val="002875DC"/>
    <w:rsid w:val="00287F76"/>
    <w:rsid w:val="00287FFC"/>
    <w:rsid w:val="00290325"/>
    <w:rsid w:val="00290687"/>
    <w:rsid w:val="00290921"/>
    <w:rsid w:val="00290963"/>
    <w:rsid w:val="00290C5E"/>
    <w:rsid w:val="00290F13"/>
    <w:rsid w:val="002910FE"/>
    <w:rsid w:val="002911B0"/>
    <w:rsid w:val="002916BA"/>
    <w:rsid w:val="00291907"/>
    <w:rsid w:val="00292074"/>
    <w:rsid w:val="00292929"/>
    <w:rsid w:val="0029346D"/>
    <w:rsid w:val="00293522"/>
    <w:rsid w:val="0029371A"/>
    <w:rsid w:val="0029388E"/>
    <w:rsid w:val="0029388F"/>
    <w:rsid w:val="00293DD9"/>
    <w:rsid w:val="00293FA2"/>
    <w:rsid w:val="002940BA"/>
    <w:rsid w:val="0029421D"/>
    <w:rsid w:val="002944AF"/>
    <w:rsid w:val="002945EA"/>
    <w:rsid w:val="0029463E"/>
    <w:rsid w:val="00294BF9"/>
    <w:rsid w:val="00294E8F"/>
    <w:rsid w:val="00294EBF"/>
    <w:rsid w:val="00294F00"/>
    <w:rsid w:val="00294F0A"/>
    <w:rsid w:val="0029517C"/>
    <w:rsid w:val="002951E1"/>
    <w:rsid w:val="00295446"/>
    <w:rsid w:val="00296079"/>
    <w:rsid w:val="002961FA"/>
    <w:rsid w:val="0029623D"/>
    <w:rsid w:val="0029638E"/>
    <w:rsid w:val="002967E7"/>
    <w:rsid w:val="00296A28"/>
    <w:rsid w:val="00297123"/>
    <w:rsid w:val="0029726F"/>
    <w:rsid w:val="0029771F"/>
    <w:rsid w:val="002A068E"/>
    <w:rsid w:val="002A0AEA"/>
    <w:rsid w:val="002A0BAB"/>
    <w:rsid w:val="002A1692"/>
    <w:rsid w:val="002A1F7D"/>
    <w:rsid w:val="002A22CC"/>
    <w:rsid w:val="002A2657"/>
    <w:rsid w:val="002A2EBA"/>
    <w:rsid w:val="002A31A7"/>
    <w:rsid w:val="002A32B6"/>
    <w:rsid w:val="002A387F"/>
    <w:rsid w:val="002A3C3D"/>
    <w:rsid w:val="002A43F5"/>
    <w:rsid w:val="002A4765"/>
    <w:rsid w:val="002A47ED"/>
    <w:rsid w:val="002A4B58"/>
    <w:rsid w:val="002A4E6B"/>
    <w:rsid w:val="002A518F"/>
    <w:rsid w:val="002A55E5"/>
    <w:rsid w:val="002A56A3"/>
    <w:rsid w:val="002A5B8F"/>
    <w:rsid w:val="002A5D5D"/>
    <w:rsid w:val="002A5F23"/>
    <w:rsid w:val="002A5F92"/>
    <w:rsid w:val="002A6E6C"/>
    <w:rsid w:val="002A7365"/>
    <w:rsid w:val="002A745D"/>
    <w:rsid w:val="002A79F6"/>
    <w:rsid w:val="002A7CDF"/>
    <w:rsid w:val="002A7F78"/>
    <w:rsid w:val="002A7FA4"/>
    <w:rsid w:val="002B042F"/>
    <w:rsid w:val="002B0804"/>
    <w:rsid w:val="002B0E0B"/>
    <w:rsid w:val="002B162E"/>
    <w:rsid w:val="002B1CEB"/>
    <w:rsid w:val="002B2126"/>
    <w:rsid w:val="002B2753"/>
    <w:rsid w:val="002B34A5"/>
    <w:rsid w:val="002B3A92"/>
    <w:rsid w:val="002B3C60"/>
    <w:rsid w:val="002B4B2C"/>
    <w:rsid w:val="002B4F1D"/>
    <w:rsid w:val="002B4FDB"/>
    <w:rsid w:val="002B52FA"/>
    <w:rsid w:val="002B5829"/>
    <w:rsid w:val="002B595B"/>
    <w:rsid w:val="002B5C2E"/>
    <w:rsid w:val="002B5D2B"/>
    <w:rsid w:val="002B6036"/>
    <w:rsid w:val="002B61CA"/>
    <w:rsid w:val="002B682C"/>
    <w:rsid w:val="002B6A84"/>
    <w:rsid w:val="002B6B6F"/>
    <w:rsid w:val="002B772C"/>
    <w:rsid w:val="002B78A8"/>
    <w:rsid w:val="002B7A06"/>
    <w:rsid w:val="002B7DC3"/>
    <w:rsid w:val="002B7DC8"/>
    <w:rsid w:val="002B7E5E"/>
    <w:rsid w:val="002C02B9"/>
    <w:rsid w:val="002C0686"/>
    <w:rsid w:val="002C0908"/>
    <w:rsid w:val="002C0C37"/>
    <w:rsid w:val="002C11C8"/>
    <w:rsid w:val="002C1398"/>
    <w:rsid w:val="002C17A0"/>
    <w:rsid w:val="002C1E4C"/>
    <w:rsid w:val="002C1EA9"/>
    <w:rsid w:val="002C2101"/>
    <w:rsid w:val="002C2298"/>
    <w:rsid w:val="002C2480"/>
    <w:rsid w:val="002C2772"/>
    <w:rsid w:val="002C4372"/>
    <w:rsid w:val="002C5337"/>
    <w:rsid w:val="002C538F"/>
    <w:rsid w:val="002C56BD"/>
    <w:rsid w:val="002C5B3E"/>
    <w:rsid w:val="002C64B9"/>
    <w:rsid w:val="002C6A5A"/>
    <w:rsid w:val="002C6F39"/>
    <w:rsid w:val="002C716C"/>
    <w:rsid w:val="002C7CA5"/>
    <w:rsid w:val="002C7DD7"/>
    <w:rsid w:val="002D0CDF"/>
    <w:rsid w:val="002D1E03"/>
    <w:rsid w:val="002D2030"/>
    <w:rsid w:val="002D2B16"/>
    <w:rsid w:val="002D2D3A"/>
    <w:rsid w:val="002D3092"/>
    <w:rsid w:val="002D31ED"/>
    <w:rsid w:val="002D37F2"/>
    <w:rsid w:val="002D3C7D"/>
    <w:rsid w:val="002D3D20"/>
    <w:rsid w:val="002D4050"/>
    <w:rsid w:val="002D4755"/>
    <w:rsid w:val="002D5032"/>
    <w:rsid w:val="002D51BE"/>
    <w:rsid w:val="002D54DA"/>
    <w:rsid w:val="002D568A"/>
    <w:rsid w:val="002D56E0"/>
    <w:rsid w:val="002D61AB"/>
    <w:rsid w:val="002D7DA3"/>
    <w:rsid w:val="002E024D"/>
    <w:rsid w:val="002E0AE3"/>
    <w:rsid w:val="002E0CFA"/>
    <w:rsid w:val="002E130D"/>
    <w:rsid w:val="002E1B1A"/>
    <w:rsid w:val="002E1C7A"/>
    <w:rsid w:val="002E2397"/>
    <w:rsid w:val="002E23A7"/>
    <w:rsid w:val="002E2590"/>
    <w:rsid w:val="002E2661"/>
    <w:rsid w:val="002E2751"/>
    <w:rsid w:val="002E283A"/>
    <w:rsid w:val="002E36E6"/>
    <w:rsid w:val="002E3767"/>
    <w:rsid w:val="002E392D"/>
    <w:rsid w:val="002E3938"/>
    <w:rsid w:val="002E3EDA"/>
    <w:rsid w:val="002E457D"/>
    <w:rsid w:val="002E5157"/>
    <w:rsid w:val="002E5297"/>
    <w:rsid w:val="002E54DF"/>
    <w:rsid w:val="002E55F9"/>
    <w:rsid w:val="002E5EA6"/>
    <w:rsid w:val="002E603E"/>
    <w:rsid w:val="002E6137"/>
    <w:rsid w:val="002E613F"/>
    <w:rsid w:val="002E6418"/>
    <w:rsid w:val="002E6AB2"/>
    <w:rsid w:val="002E6CF2"/>
    <w:rsid w:val="002E6D06"/>
    <w:rsid w:val="002E6E9B"/>
    <w:rsid w:val="002E70A5"/>
    <w:rsid w:val="002E7478"/>
    <w:rsid w:val="002E7835"/>
    <w:rsid w:val="002E79BB"/>
    <w:rsid w:val="002E7D4B"/>
    <w:rsid w:val="002F0365"/>
    <w:rsid w:val="002F03AC"/>
    <w:rsid w:val="002F0D83"/>
    <w:rsid w:val="002F1680"/>
    <w:rsid w:val="002F181C"/>
    <w:rsid w:val="002F20EA"/>
    <w:rsid w:val="002F2277"/>
    <w:rsid w:val="002F390D"/>
    <w:rsid w:val="002F408C"/>
    <w:rsid w:val="002F41B1"/>
    <w:rsid w:val="002F4464"/>
    <w:rsid w:val="002F4A86"/>
    <w:rsid w:val="002F4B8A"/>
    <w:rsid w:val="002F4FA4"/>
    <w:rsid w:val="002F54DC"/>
    <w:rsid w:val="002F5BC7"/>
    <w:rsid w:val="002F6729"/>
    <w:rsid w:val="002F6CB6"/>
    <w:rsid w:val="002F6E7A"/>
    <w:rsid w:val="002F7588"/>
    <w:rsid w:val="002F7B59"/>
    <w:rsid w:val="002F7D03"/>
    <w:rsid w:val="002F7E1C"/>
    <w:rsid w:val="00300B80"/>
    <w:rsid w:val="00300FC0"/>
    <w:rsid w:val="00301152"/>
    <w:rsid w:val="00301247"/>
    <w:rsid w:val="00301299"/>
    <w:rsid w:val="0030144C"/>
    <w:rsid w:val="003014FE"/>
    <w:rsid w:val="00301533"/>
    <w:rsid w:val="00301C3B"/>
    <w:rsid w:val="0030220A"/>
    <w:rsid w:val="003022A3"/>
    <w:rsid w:val="0030266E"/>
    <w:rsid w:val="003027BF"/>
    <w:rsid w:val="00302BEB"/>
    <w:rsid w:val="003031EB"/>
    <w:rsid w:val="00303213"/>
    <w:rsid w:val="00303972"/>
    <w:rsid w:val="00303F88"/>
    <w:rsid w:val="003043E5"/>
    <w:rsid w:val="003045F8"/>
    <w:rsid w:val="0030481C"/>
    <w:rsid w:val="0030486E"/>
    <w:rsid w:val="00305584"/>
    <w:rsid w:val="00305710"/>
    <w:rsid w:val="0030584F"/>
    <w:rsid w:val="003061F8"/>
    <w:rsid w:val="003065AE"/>
    <w:rsid w:val="00306A87"/>
    <w:rsid w:val="00306B24"/>
    <w:rsid w:val="00306E5B"/>
    <w:rsid w:val="00306ED5"/>
    <w:rsid w:val="00307472"/>
    <w:rsid w:val="00307CF6"/>
    <w:rsid w:val="00307DC8"/>
    <w:rsid w:val="00307F7A"/>
    <w:rsid w:val="0031015D"/>
    <w:rsid w:val="00310427"/>
    <w:rsid w:val="003106A4"/>
    <w:rsid w:val="00310D2A"/>
    <w:rsid w:val="00311013"/>
    <w:rsid w:val="003122E8"/>
    <w:rsid w:val="00312321"/>
    <w:rsid w:val="00312411"/>
    <w:rsid w:val="0031298F"/>
    <w:rsid w:val="00312A4C"/>
    <w:rsid w:val="0031325E"/>
    <w:rsid w:val="00313A95"/>
    <w:rsid w:val="00314E78"/>
    <w:rsid w:val="003153FA"/>
    <w:rsid w:val="00315BB3"/>
    <w:rsid w:val="00315EF1"/>
    <w:rsid w:val="00315FEB"/>
    <w:rsid w:val="003162EC"/>
    <w:rsid w:val="00316D6E"/>
    <w:rsid w:val="00316F1F"/>
    <w:rsid w:val="00317663"/>
    <w:rsid w:val="00317859"/>
    <w:rsid w:val="003200C1"/>
    <w:rsid w:val="003202EA"/>
    <w:rsid w:val="003203B8"/>
    <w:rsid w:val="003207A0"/>
    <w:rsid w:val="00320D03"/>
    <w:rsid w:val="0032102F"/>
    <w:rsid w:val="003226E7"/>
    <w:rsid w:val="00323E83"/>
    <w:rsid w:val="00323F07"/>
    <w:rsid w:val="00324421"/>
    <w:rsid w:val="00324B48"/>
    <w:rsid w:val="00324E59"/>
    <w:rsid w:val="0032515E"/>
    <w:rsid w:val="00325192"/>
    <w:rsid w:val="003253F5"/>
    <w:rsid w:val="00325410"/>
    <w:rsid w:val="003258FD"/>
    <w:rsid w:val="00325BB6"/>
    <w:rsid w:val="00326108"/>
    <w:rsid w:val="003262F8"/>
    <w:rsid w:val="0032694B"/>
    <w:rsid w:val="00326DB8"/>
    <w:rsid w:val="003271F5"/>
    <w:rsid w:val="00327288"/>
    <w:rsid w:val="00330263"/>
    <w:rsid w:val="0033057B"/>
    <w:rsid w:val="00330922"/>
    <w:rsid w:val="00330966"/>
    <w:rsid w:val="0033105B"/>
    <w:rsid w:val="00331636"/>
    <w:rsid w:val="00331E04"/>
    <w:rsid w:val="00332CA3"/>
    <w:rsid w:val="00332CD3"/>
    <w:rsid w:val="00332CE3"/>
    <w:rsid w:val="00332E9A"/>
    <w:rsid w:val="00332FA2"/>
    <w:rsid w:val="00333020"/>
    <w:rsid w:val="00333584"/>
    <w:rsid w:val="00333635"/>
    <w:rsid w:val="00333962"/>
    <w:rsid w:val="00333973"/>
    <w:rsid w:val="00333E22"/>
    <w:rsid w:val="003345C5"/>
    <w:rsid w:val="00334BE0"/>
    <w:rsid w:val="00334D68"/>
    <w:rsid w:val="003358F0"/>
    <w:rsid w:val="00335A50"/>
    <w:rsid w:val="00335DFD"/>
    <w:rsid w:val="0033635C"/>
    <w:rsid w:val="003368D1"/>
    <w:rsid w:val="00336C32"/>
    <w:rsid w:val="00336D39"/>
    <w:rsid w:val="003371A6"/>
    <w:rsid w:val="00337269"/>
    <w:rsid w:val="0033790F"/>
    <w:rsid w:val="00340035"/>
    <w:rsid w:val="003401DB"/>
    <w:rsid w:val="00340306"/>
    <w:rsid w:val="00340B4E"/>
    <w:rsid w:val="00340BB3"/>
    <w:rsid w:val="00342016"/>
    <w:rsid w:val="003422B8"/>
    <w:rsid w:val="00342461"/>
    <w:rsid w:val="00342B25"/>
    <w:rsid w:val="00342CF3"/>
    <w:rsid w:val="00342CFE"/>
    <w:rsid w:val="003434C8"/>
    <w:rsid w:val="00343AFF"/>
    <w:rsid w:val="00344618"/>
    <w:rsid w:val="003447DC"/>
    <w:rsid w:val="0034482A"/>
    <w:rsid w:val="00344863"/>
    <w:rsid w:val="00344A4B"/>
    <w:rsid w:val="00344DCB"/>
    <w:rsid w:val="00344DD3"/>
    <w:rsid w:val="00345509"/>
    <w:rsid w:val="00345A7A"/>
    <w:rsid w:val="00345AEA"/>
    <w:rsid w:val="00345E8F"/>
    <w:rsid w:val="00346AB7"/>
    <w:rsid w:val="003471B3"/>
    <w:rsid w:val="00347431"/>
    <w:rsid w:val="00347511"/>
    <w:rsid w:val="003508D7"/>
    <w:rsid w:val="00350C1A"/>
    <w:rsid w:val="00351650"/>
    <w:rsid w:val="003518EE"/>
    <w:rsid w:val="00351955"/>
    <w:rsid w:val="00351975"/>
    <w:rsid w:val="003529D6"/>
    <w:rsid w:val="00352AB5"/>
    <w:rsid w:val="00352E00"/>
    <w:rsid w:val="00353420"/>
    <w:rsid w:val="003535F5"/>
    <w:rsid w:val="003539F8"/>
    <w:rsid w:val="0035483B"/>
    <w:rsid w:val="00354F4C"/>
    <w:rsid w:val="00354F53"/>
    <w:rsid w:val="00355105"/>
    <w:rsid w:val="00355575"/>
    <w:rsid w:val="003559BF"/>
    <w:rsid w:val="00355C85"/>
    <w:rsid w:val="003561A7"/>
    <w:rsid w:val="00356482"/>
    <w:rsid w:val="00356528"/>
    <w:rsid w:val="00357458"/>
    <w:rsid w:val="003576D8"/>
    <w:rsid w:val="00357DC3"/>
    <w:rsid w:val="00357DC9"/>
    <w:rsid w:val="00357FE7"/>
    <w:rsid w:val="003608FF"/>
    <w:rsid w:val="00360992"/>
    <w:rsid w:val="00360A75"/>
    <w:rsid w:val="00361277"/>
    <w:rsid w:val="003615F6"/>
    <w:rsid w:val="00363202"/>
    <w:rsid w:val="003632DC"/>
    <w:rsid w:val="0036337B"/>
    <w:rsid w:val="0036374B"/>
    <w:rsid w:val="00363AB7"/>
    <w:rsid w:val="00363E93"/>
    <w:rsid w:val="00364135"/>
    <w:rsid w:val="00364164"/>
    <w:rsid w:val="0036433E"/>
    <w:rsid w:val="00364B0F"/>
    <w:rsid w:val="003652B7"/>
    <w:rsid w:val="003653C1"/>
    <w:rsid w:val="00366681"/>
    <w:rsid w:val="0036683F"/>
    <w:rsid w:val="00366AEF"/>
    <w:rsid w:val="00366E14"/>
    <w:rsid w:val="00367094"/>
    <w:rsid w:val="003670E3"/>
    <w:rsid w:val="003676C1"/>
    <w:rsid w:val="00367852"/>
    <w:rsid w:val="00367E86"/>
    <w:rsid w:val="00367E9E"/>
    <w:rsid w:val="00370468"/>
    <w:rsid w:val="00370B63"/>
    <w:rsid w:val="00370F89"/>
    <w:rsid w:val="00371BC5"/>
    <w:rsid w:val="0037213C"/>
    <w:rsid w:val="0037214D"/>
    <w:rsid w:val="003724CC"/>
    <w:rsid w:val="00372BF1"/>
    <w:rsid w:val="00373117"/>
    <w:rsid w:val="00373E7A"/>
    <w:rsid w:val="003740F3"/>
    <w:rsid w:val="0037466E"/>
    <w:rsid w:val="00374938"/>
    <w:rsid w:val="00374E3E"/>
    <w:rsid w:val="00374EFC"/>
    <w:rsid w:val="00375076"/>
    <w:rsid w:val="003752C9"/>
    <w:rsid w:val="003756E0"/>
    <w:rsid w:val="00375B22"/>
    <w:rsid w:val="00375E02"/>
    <w:rsid w:val="00375E32"/>
    <w:rsid w:val="00375E39"/>
    <w:rsid w:val="00375F2D"/>
    <w:rsid w:val="00375FBB"/>
    <w:rsid w:val="003762BF"/>
    <w:rsid w:val="0037688C"/>
    <w:rsid w:val="00376A85"/>
    <w:rsid w:val="0037703A"/>
    <w:rsid w:val="00377369"/>
    <w:rsid w:val="0037771D"/>
    <w:rsid w:val="0037778D"/>
    <w:rsid w:val="0038027D"/>
    <w:rsid w:val="00380518"/>
    <w:rsid w:val="00380BAD"/>
    <w:rsid w:val="0038146E"/>
    <w:rsid w:val="003819B6"/>
    <w:rsid w:val="00381AFD"/>
    <w:rsid w:val="00381C90"/>
    <w:rsid w:val="00381D1E"/>
    <w:rsid w:val="00381E02"/>
    <w:rsid w:val="00381F55"/>
    <w:rsid w:val="003825FE"/>
    <w:rsid w:val="00382641"/>
    <w:rsid w:val="003829A1"/>
    <w:rsid w:val="003829B9"/>
    <w:rsid w:val="003830E1"/>
    <w:rsid w:val="00383149"/>
    <w:rsid w:val="0038320D"/>
    <w:rsid w:val="00383369"/>
    <w:rsid w:val="003835B8"/>
    <w:rsid w:val="003835C8"/>
    <w:rsid w:val="0038384E"/>
    <w:rsid w:val="00383B62"/>
    <w:rsid w:val="0038416C"/>
    <w:rsid w:val="0038425F"/>
    <w:rsid w:val="00384BB0"/>
    <w:rsid w:val="00384C0E"/>
    <w:rsid w:val="00384C3B"/>
    <w:rsid w:val="00384CA1"/>
    <w:rsid w:val="00384E08"/>
    <w:rsid w:val="00385243"/>
    <w:rsid w:val="003858BB"/>
    <w:rsid w:val="00385DF6"/>
    <w:rsid w:val="00385E3C"/>
    <w:rsid w:val="0038602B"/>
    <w:rsid w:val="0038612E"/>
    <w:rsid w:val="0038670D"/>
    <w:rsid w:val="003868DB"/>
    <w:rsid w:val="003870D7"/>
    <w:rsid w:val="00387285"/>
    <w:rsid w:val="003874F4"/>
    <w:rsid w:val="003900CB"/>
    <w:rsid w:val="003905B4"/>
    <w:rsid w:val="00390897"/>
    <w:rsid w:val="0039111F"/>
    <w:rsid w:val="00391536"/>
    <w:rsid w:val="00392074"/>
    <w:rsid w:val="0039227A"/>
    <w:rsid w:val="003927D6"/>
    <w:rsid w:val="0039386D"/>
    <w:rsid w:val="00393999"/>
    <w:rsid w:val="003939AD"/>
    <w:rsid w:val="0039474F"/>
    <w:rsid w:val="003950B3"/>
    <w:rsid w:val="00395412"/>
    <w:rsid w:val="003954D3"/>
    <w:rsid w:val="003957DF"/>
    <w:rsid w:val="00397644"/>
    <w:rsid w:val="003977E7"/>
    <w:rsid w:val="00397848"/>
    <w:rsid w:val="00397EB4"/>
    <w:rsid w:val="003A0573"/>
    <w:rsid w:val="003A09E4"/>
    <w:rsid w:val="003A0E77"/>
    <w:rsid w:val="003A153F"/>
    <w:rsid w:val="003A17F4"/>
    <w:rsid w:val="003A1B2E"/>
    <w:rsid w:val="003A1B4E"/>
    <w:rsid w:val="003A1C42"/>
    <w:rsid w:val="003A1ECA"/>
    <w:rsid w:val="003A1FE4"/>
    <w:rsid w:val="003A2029"/>
    <w:rsid w:val="003A28CD"/>
    <w:rsid w:val="003A3073"/>
    <w:rsid w:val="003A3593"/>
    <w:rsid w:val="003A39EC"/>
    <w:rsid w:val="003A3CB1"/>
    <w:rsid w:val="003A3CB6"/>
    <w:rsid w:val="003A3DB3"/>
    <w:rsid w:val="003A43E8"/>
    <w:rsid w:val="003A45DD"/>
    <w:rsid w:val="003A5C43"/>
    <w:rsid w:val="003A60E1"/>
    <w:rsid w:val="003A620D"/>
    <w:rsid w:val="003A70F2"/>
    <w:rsid w:val="003A7587"/>
    <w:rsid w:val="003A7C3E"/>
    <w:rsid w:val="003B03EE"/>
    <w:rsid w:val="003B0FC6"/>
    <w:rsid w:val="003B17DE"/>
    <w:rsid w:val="003B217A"/>
    <w:rsid w:val="003B2306"/>
    <w:rsid w:val="003B2F03"/>
    <w:rsid w:val="003B375A"/>
    <w:rsid w:val="003B3A32"/>
    <w:rsid w:val="003B44DB"/>
    <w:rsid w:val="003B44EC"/>
    <w:rsid w:val="003B4579"/>
    <w:rsid w:val="003B4872"/>
    <w:rsid w:val="003B4C8B"/>
    <w:rsid w:val="003B50C0"/>
    <w:rsid w:val="003B5102"/>
    <w:rsid w:val="003B518D"/>
    <w:rsid w:val="003B566D"/>
    <w:rsid w:val="003B56F1"/>
    <w:rsid w:val="003B574A"/>
    <w:rsid w:val="003B5AE6"/>
    <w:rsid w:val="003B5F97"/>
    <w:rsid w:val="003B649D"/>
    <w:rsid w:val="003B6B2E"/>
    <w:rsid w:val="003B75BE"/>
    <w:rsid w:val="003B77F1"/>
    <w:rsid w:val="003B786A"/>
    <w:rsid w:val="003C0213"/>
    <w:rsid w:val="003C03DA"/>
    <w:rsid w:val="003C0A11"/>
    <w:rsid w:val="003C0B1D"/>
    <w:rsid w:val="003C0B8F"/>
    <w:rsid w:val="003C141F"/>
    <w:rsid w:val="003C14DB"/>
    <w:rsid w:val="003C1536"/>
    <w:rsid w:val="003C1648"/>
    <w:rsid w:val="003C186A"/>
    <w:rsid w:val="003C1FA6"/>
    <w:rsid w:val="003C2626"/>
    <w:rsid w:val="003C3723"/>
    <w:rsid w:val="003C3AA7"/>
    <w:rsid w:val="003C3AC6"/>
    <w:rsid w:val="003C3D9C"/>
    <w:rsid w:val="003C401B"/>
    <w:rsid w:val="003C471E"/>
    <w:rsid w:val="003C49E3"/>
    <w:rsid w:val="003C504E"/>
    <w:rsid w:val="003C53BD"/>
    <w:rsid w:val="003C5C67"/>
    <w:rsid w:val="003C5E9A"/>
    <w:rsid w:val="003C5FE4"/>
    <w:rsid w:val="003C633B"/>
    <w:rsid w:val="003C6BCB"/>
    <w:rsid w:val="003C778C"/>
    <w:rsid w:val="003D0C3E"/>
    <w:rsid w:val="003D1512"/>
    <w:rsid w:val="003D168A"/>
    <w:rsid w:val="003D2313"/>
    <w:rsid w:val="003D244C"/>
    <w:rsid w:val="003D27C9"/>
    <w:rsid w:val="003D2CEC"/>
    <w:rsid w:val="003D2EDE"/>
    <w:rsid w:val="003D30C3"/>
    <w:rsid w:val="003D3444"/>
    <w:rsid w:val="003D3A5A"/>
    <w:rsid w:val="003D3AD3"/>
    <w:rsid w:val="003D3B0E"/>
    <w:rsid w:val="003D43B8"/>
    <w:rsid w:val="003D51FE"/>
    <w:rsid w:val="003D5746"/>
    <w:rsid w:val="003D57B1"/>
    <w:rsid w:val="003D5971"/>
    <w:rsid w:val="003D59B8"/>
    <w:rsid w:val="003D6703"/>
    <w:rsid w:val="003D72B5"/>
    <w:rsid w:val="003D72F2"/>
    <w:rsid w:val="003D752D"/>
    <w:rsid w:val="003D79C5"/>
    <w:rsid w:val="003D7B8A"/>
    <w:rsid w:val="003D7E76"/>
    <w:rsid w:val="003D7E77"/>
    <w:rsid w:val="003D7ECD"/>
    <w:rsid w:val="003D7EF1"/>
    <w:rsid w:val="003E0814"/>
    <w:rsid w:val="003E09F3"/>
    <w:rsid w:val="003E0BCD"/>
    <w:rsid w:val="003E0C6A"/>
    <w:rsid w:val="003E0D35"/>
    <w:rsid w:val="003E114E"/>
    <w:rsid w:val="003E11F1"/>
    <w:rsid w:val="003E1272"/>
    <w:rsid w:val="003E1338"/>
    <w:rsid w:val="003E2521"/>
    <w:rsid w:val="003E25CA"/>
    <w:rsid w:val="003E2D4F"/>
    <w:rsid w:val="003E335A"/>
    <w:rsid w:val="003E35C1"/>
    <w:rsid w:val="003E4007"/>
    <w:rsid w:val="003E4057"/>
    <w:rsid w:val="003E4C38"/>
    <w:rsid w:val="003E52CA"/>
    <w:rsid w:val="003E56C6"/>
    <w:rsid w:val="003E57BB"/>
    <w:rsid w:val="003E57D6"/>
    <w:rsid w:val="003E5817"/>
    <w:rsid w:val="003E58A6"/>
    <w:rsid w:val="003E59DB"/>
    <w:rsid w:val="003E703D"/>
    <w:rsid w:val="003E7741"/>
    <w:rsid w:val="003F1103"/>
    <w:rsid w:val="003F16B6"/>
    <w:rsid w:val="003F21FB"/>
    <w:rsid w:val="003F2B92"/>
    <w:rsid w:val="003F2E76"/>
    <w:rsid w:val="003F39CF"/>
    <w:rsid w:val="003F3D9B"/>
    <w:rsid w:val="003F40DE"/>
    <w:rsid w:val="003F424D"/>
    <w:rsid w:val="003F486F"/>
    <w:rsid w:val="003F4C23"/>
    <w:rsid w:val="003F5036"/>
    <w:rsid w:val="003F50C8"/>
    <w:rsid w:val="003F5110"/>
    <w:rsid w:val="003F53BE"/>
    <w:rsid w:val="003F560E"/>
    <w:rsid w:val="003F5BAB"/>
    <w:rsid w:val="003F5F3E"/>
    <w:rsid w:val="003F6961"/>
    <w:rsid w:val="003F6A0C"/>
    <w:rsid w:val="003F6EEB"/>
    <w:rsid w:val="003F7246"/>
    <w:rsid w:val="003F7448"/>
    <w:rsid w:val="003F75FF"/>
    <w:rsid w:val="003F7B64"/>
    <w:rsid w:val="003F7C24"/>
    <w:rsid w:val="0040004C"/>
    <w:rsid w:val="004001E2"/>
    <w:rsid w:val="004004F7"/>
    <w:rsid w:val="00400939"/>
    <w:rsid w:val="00400961"/>
    <w:rsid w:val="00400ABF"/>
    <w:rsid w:val="0040105E"/>
    <w:rsid w:val="00401519"/>
    <w:rsid w:val="0040158E"/>
    <w:rsid w:val="00402B79"/>
    <w:rsid w:val="0040376F"/>
    <w:rsid w:val="004040A8"/>
    <w:rsid w:val="004043E8"/>
    <w:rsid w:val="004052C5"/>
    <w:rsid w:val="004058C6"/>
    <w:rsid w:val="004059A1"/>
    <w:rsid w:val="00405A13"/>
    <w:rsid w:val="004067B5"/>
    <w:rsid w:val="004068D7"/>
    <w:rsid w:val="00406C1C"/>
    <w:rsid w:val="00407125"/>
    <w:rsid w:val="004075A9"/>
    <w:rsid w:val="0040774E"/>
    <w:rsid w:val="00407E2C"/>
    <w:rsid w:val="00410683"/>
    <w:rsid w:val="004106CE"/>
    <w:rsid w:val="00411360"/>
    <w:rsid w:val="0041168A"/>
    <w:rsid w:val="0041258A"/>
    <w:rsid w:val="0041288E"/>
    <w:rsid w:val="00413BD6"/>
    <w:rsid w:val="00413EA8"/>
    <w:rsid w:val="004140ED"/>
    <w:rsid w:val="004142C6"/>
    <w:rsid w:val="00415407"/>
    <w:rsid w:val="00415D8A"/>
    <w:rsid w:val="00416168"/>
    <w:rsid w:val="00416582"/>
    <w:rsid w:val="004168BB"/>
    <w:rsid w:val="00416A9D"/>
    <w:rsid w:val="00416B72"/>
    <w:rsid w:val="0041731C"/>
    <w:rsid w:val="0041741C"/>
    <w:rsid w:val="00417467"/>
    <w:rsid w:val="0041749B"/>
    <w:rsid w:val="00417C6A"/>
    <w:rsid w:val="0042002F"/>
    <w:rsid w:val="0042026B"/>
    <w:rsid w:val="004202CC"/>
    <w:rsid w:val="00420438"/>
    <w:rsid w:val="004204BB"/>
    <w:rsid w:val="00420A0A"/>
    <w:rsid w:val="00420BDF"/>
    <w:rsid w:val="00420E2A"/>
    <w:rsid w:val="0042113F"/>
    <w:rsid w:val="004219F5"/>
    <w:rsid w:val="00421CAB"/>
    <w:rsid w:val="004227DA"/>
    <w:rsid w:val="004229AE"/>
    <w:rsid w:val="004229D5"/>
    <w:rsid w:val="004236F9"/>
    <w:rsid w:val="00423C73"/>
    <w:rsid w:val="00424454"/>
    <w:rsid w:val="00424784"/>
    <w:rsid w:val="004249D5"/>
    <w:rsid w:val="00424E58"/>
    <w:rsid w:val="0042502C"/>
    <w:rsid w:val="00425256"/>
    <w:rsid w:val="0042535C"/>
    <w:rsid w:val="00425511"/>
    <w:rsid w:val="0042573F"/>
    <w:rsid w:val="00426015"/>
    <w:rsid w:val="00426346"/>
    <w:rsid w:val="00426A45"/>
    <w:rsid w:val="004279CF"/>
    <w:rsid w:val="004306EB"/>
    <w:rsid w:val="004315D9"/>
    <w:rsid w:val="004321B2"/>
    <w:rsid w:val="00432293"/>
    <w:rsid w:val="004322C0"/>
    <w:rsid w:val="004325CB"/>
    <w:rsid w:val="0043260F"/>
    <w:rsid w:val="00432DA3"/>
    <w:rsid w:val="00432FE3"/>
    <w:rsid w:val="004334D0"/>
    <w:rsid w:val="00433ABF"/>
    <w:rsid w:val="00434107"/>
    <w:rsid w:val="00434B9D"/>
    <w:rsid w:val="00434DF4"/>
    <w:rsid w:val="00435826"/>
    <w:rsid w:val="00435AE7"/>
    <w:rsid w:val="00435C6C"/>
    <w:rsid w:val="00435D67"/>
    <w:rsid w:val="004365A6"/>
    <w:rsid w:val="0043673A"/>
    <w:rsid w:val="00436980"/>
    <w:rsid w:val="00436AEC"/>
    <w:rsid w:val="00436DCC"/>
    <w:rsid w:val="004372F6"/>
    <w:rsid w:val="004376D4"/>
    <w:rsid w:val="00437B00"/>
    <w:rsid w:val="00437EB9"/>
    <w:rsid w:val="00440100"/>
    <w:rsid w:val="0044029B"/>
    <w:rsid w:val="004404BF"/>
    <w:rsid w:val="004404F1"/>
    <w:rsid w:val="00440F60"/>
    <w:rsid w:val="0044105C"/>
    <w:rsid w:val="00441194"/>
    <w:rsid w:val="00441476"/>
    <w:rsid w:val="00441E55"/>
    <w:rsid w:val="00442457"/>
    <w:rsid w:val="004424A8"/>
    <w:rsid w:val="004424A9"/>
    <w:rsid w:val="004424AD"/>
    <w:rsid w:val="004428E0"/>
    <w:rsid w:val="0044342F"/>
    <w:rsid w:val="00443A8E"/>
    <w:rsid w:val="00443E67"/>
    <w:rsid w:val="00444358"/>
    <w:rsid w:val="00444E64"/>
    <w:rsid w:val="004450C6"/>
    <w:rsid w:val="00445795"/>
    <w:rsid w:val="00445ADE"/>
    <w:rsid w:val="00445B3F"/>
    <w:rsid w:val="00445BB0"/>
    <w:rsid w:val="00445E1E"/>
    <w:rsid w:val="0044614E"/>
    <w:rsid w:val="004468BA"/>
    <w:rsid w:val="00446CC1"/>
    <w:rsid w:val="00446CCA"/>
    <w:rsid w:val="00446F89"/>
    <w:rsid w:val="004470A2"/>
    <w:rsid w:val="004477DB"/>
    <w:rsid w:val="00447D3D"/>
    <w:rsid w:val="0045009F"/>
    <w:rsid w:val="00450482"/>
    <w:rsid w:val="00450730"/>
    <w:rsid w:val="00450D29"/>
    <w:rsid w:val="00450D8E"/>
    <w:rsid w:val="004514D0"/>
    <w:rsid w:val="004518DD"/>
    <w:rsid w:val="00451B04"/>
    <w:rsid w:val="00451B41"/>
    <w:rsid w:val="00451D2A"/>
    <w:rsid w:val="00451DE6"/>
    <w:rsid w:val="00451E19"/>
    <w:rsid w:val="0045271A"/>
    <w:rsid w:val="004528BD"/>
    <w:rsid w:val="004530BA"/>
    <w:rsid w:val="004536A0"/>
    <w:rsid w:val="00453821"/>
    <w:rsid w:val="00453B39"/>
    <w:rsid w:val="00453FF7"/>
    <w:rsid w:val="00454077"/>
    <w:rsid w:val="004545E0"/>
    <w:rsid w:val="004552A5"/>
    <w:rsid w:val="0045578A"/>
    <w:rsid w:val="00455E95"/>
    <w:rsid w:val="0045651A"/>
    <w:rsid w:val="004568E8"/>
    <w:rsid w:val="00456B2C"/>
    <w:rsid w:val="00456CA8"/>
    <w:rsid w:val="00456CD8"/>
    <w:rsid w:val="00457167"/>
    <w:rsid w:val="00457E18"/>
    <w:rsid w:val="00457F0F"/>
    <w:rsid w:val="00460B06"/>
    <w:rsid w:val="00460BCE"/>
    <w:rsid w:val="00460E7A"/>
    <w:rsid w:val="0046129D"/>
    <w:rsid w:val="004612E2"/>
    <w:rsid w:val="0046157C"/>
    <w:rsid w:val="004618DE"/>
    <w:rsid w:val="00461F98"/>
    <w:rsid w:val="00461FBE"/>
    <w:rsid w:val="00462317"/>
    <w:rsid w:val="00462325"/>
    <w:rsid w:val="00462D91"/>
    <w:rsid w:val="0046355F"/>
    <w:rsid w:val="0046399B"/>
    <w:rsid w:val="00463AB1"/>
    <w:rsid w:val="00464302"/>
    <w:rsid w:val="004644C0"/>
    <w:rsid w:val="00464581"/>
    <w:rsid w:val="00464A3F"/>
    <w:rsid w:val="00464BB6"/>
    <w:rsid w:val="00465465"/>
    <w:rsid w:val="00466122"/>
    <w:rsid w:val="00466348"/>
    <w:rsid w:val="00466615"/>
    <w:rsid w:val="00467318"/>
    <w:rsid w:val="0046752B"/>
    <w:rsid w:val="00467768"/>
    <w:rsid w:val="00467805"/>
    <w:rsid w:val="0047048F"/>
    <w:rsid w:val="004706D4"/>
    <w:rsid w:val="00470C22"/>
    <w:rsid w:val="00470D75"/>
    <w:rsid w:val="0047123F"/>
    <w:rsid w:val="00471453"/>
    <w:rsid w:val="00471569"/>
    <w:rsid w:val="00471D6D"/>
    <w:rsid w:val="0047210E"/>
    <w:rsid w:val="004721C0"/>
    <w:rsid w:val="00473367"/>
    <w:rsid w:val="00474BA2"/>
    <w:rsid w:val="00474FF1"/>
    <w:rsid w:val="00475258"/>
    <w:rsid w:val="004756A4"/>
    <w:rsid w:val="004756D8"/>
    <w:rsid w:val="004758F8"/>
    <w:rsid w:val="004766F6"/>
    <w:rsid w:val="00476A1D"/>
    <w:rsid w:val="00476C88"/>
    <w:rsid w:val="00476E2B"/>
    <w:rsid w:val="004774DA"/>
    <w:rsid w:val="00477644"/>
    <w:rsid w:val="00477B1A"/>
    <w:rsid w:val="00477C00"/>
    <w:rsid w:val="00477FAB"/>
    <w:rsid w:val="004805C1"/>
    <w:rsid w:val="004805CA"/>
    <w:rsid w:val="00480695"/>
    <w:rsid w:val="00480944"/>
    <w:rsid w:val="004815C4"/>
    <w:rsid w:val="00481B0C"/>
    <w:rsid w:val="00482273"/>
    <w:rsid w:val="00482673"/>
    <w:rsid w:val="0048278C"/>
    <w:rsid w:val="0048291B"/>
    <w:rsid w:val="004829B1"/>
    <w:rsid w:val="00482C88"/>
    <w:rsid w:val="00482CE8"/>
    <w:rsid w:val="00482DA6"/>
    <w:rsid w:val="00482EC0"/>
    <w:rsid w:val="00483589"/>
    <w:rsid w:val="004840A8"/>
    <w:rsid w:val="00484326"/>
    <w:rsid w:val="0048435F"/>
    <w:rsid w:val="0048439C"/>
    <w:rsid w:val="00484489"/>
    <w:rsid w:val="00484843"/>
    <w:rsid w:val="00484A94"/>
    <w:rsid w:val="004853C2"/>
    <w:rsid w:val="00485B3D"/>
    <w:rsid w:val="00485EF6"/>
    <w:rsid w:val="00486302"/>
    <w:rsid w:val="00486393"/>
    <w:rsid w:val="0048697B"/>
    <w:rsid w:val="00486C4D"/>
    <w:rsid w:val="004871AE"/>
    <w:rsid w:val="004875E5"/>
    <w:rsid w:val="0048789E"/>
    <w:rsid w:val="0049051F"/>
    <w:rsid w:val="0049075D"/>
    <w:rsid w:val="0049079C"/>
    <w:rsid w:val="00490FAC"/>
    <w:rsid w:val="00490FE5"/>
    <w:rsid w:val="00491229"/>
    <w:rsid w:val="0049125A"/>
    <w:rsid w:val="00491820"/>
    <w:rsid w:val="004923C0"/>
    <w:rsid w:val="004926DB"/>
    <w:rsid w:val="00492B55"/>
    <w:rsid w:val="00492DB8"/>
    <w:rsid w:val="00492F35"/>
    <w:rsid w:val="004932B0"/>
    <w:rsid w:val="00493D74"/>
    <w:rsid w:val="0049473E"/>
    <w:rsid w:val="004947F1"/>
    <w:rsid w:val="00495F50"/>
    <w:rsid w:val="00495F87"/>
    <w:rsid w:val="00496839"/>
    <w:rsid w:val="0049749B"/>
    <w:rsid w:val="004975C5"/>
    <w:rsid w:val="004976E9"/>
    <w:rsid w:val="00497715"/>
    <w:rsid w:val="00497E66"/>
    <w:rsid w:val="004A08FC"/>
    <w:rsid w:val="004A0C93"/>
    <w:rsid w:val="004A1BCF"/>
    <w:rsid w:val="004A335E"/>
    <w:rsid w:val="004A4162"/>
    <w:rsid w:val="004A50B8"/>
    <w:rsid w:val="004A568D"/>
    <w:rsid w:val="004A5B33"/>
    <w:rsid w:val="004A5C4B"/>
    <w:rsid w:val="004A5D3A"/>
    <w:rsid w:val="004A6A4E"/>
    <w:rsid w:val="004A6C08"/>
    <w:rsid w:val="004A6C50"/>
    <w:rsid w:val="004A760B"/>
    <w:rsid w:val="004A797F"/>
    <w:rsid w:val="004B01AE"/>
    <w:rsid w:val="004B04A9"/>
    <w:rsid w:val="004B0C9D"/>
    <w:rsid w:val="004B0DD6"/>
    <w:rsid w:val="004B16A2"/>
    <w:rsid w:val="004B18E8"/>
    <w:rsid w:val="004B2AF0"/>
    <w:rsid w:val="004B2B1E"/>
    <w:rsid w:val="004B35DD"/>
    <w:rsid w:val="004B473C"/>
    <w:rsid w:val="004B4DDA"/>
    <w:rsid w:val="004B5016"/>
    <w:rsid w:val="004B6588"/>
    <w:rsid w:val="004B65A2"/>
    <w:rsid w:val="004B6871"/>
    <w:rsid w:val="004B6D6C"/>
    <w:rsid w:val="004B7101"/>
    <w:rsid w:val="004B71DD"/>
    <w:rsid w:val="004B755D"/>
    <w:rsid w:val="004B7B2D"/>
    <w:rsid w:val="004B7D16"/>
    <w:rsid w:val="004B7F6F"/>
    <w:rsid w:val="004B7F8F"/>
    <w:rsid w:val="004C0442"/>
    <w:rsid w:val="004C0D04"/>
    <w:rsid w:val="004C159C"/>
    <w:rsid w:val="004C1642"/>
    <w:rsid w:val="004C172D"/>
    <w:rsid w:val="004C181C"/>
    <w:rsid w:val="004C191C"/>
    <w:rsid w:val="004C2030"/>
    <w:rsid w:val="004C225D"/>
    <w:rsid w:val="004C2334"/>
    <w:rsid w:val="004C2C68"/>
    <w:rsid w:val="004C2DF6"/>
    <w:rsid w:val="004C2F33"/>
    <w:rsid w:val="004C3652"/>
    <w:rsid w:val="004C45EB"/>
    <w:rsid w:val="004C4632"/>
    <w:rsid w:val="004C4649"/>
    <w:rsid w:val="004C513C"/>
    <w:rsid w:val="004C5142"/>
    <w:rsid w:val="004C52CA"/>
    <w:rsid w:val="004C5567"/>
    <w:rsid w:val="004C62E1"/>
    <w:rsid w:val="004C6CCB"/>
    <w:rsid w:val="004C6D32"/>
    <w:rsid w:val="004C6D35"/>
    <w:rsid w:val="004C6E1B"/>
    <w:rsid w:val="004C6E7C"/>
    <w:rsid w:val="004C6EE4"/>
    <w:rsid w:val="004C736F"/>
    <w:rsid w:val="004C7B29"/>
    <w:rsid w:val="004C7CBF"/>
    <w:rsid w:val="004C7F3D"/>
    <w:rsid w:val="004C7FE9"/>
    <w:rsid w:val="004D0364"/>
    <w:rsid w:val="004D03FF"/>
    <w:rsid w:val="004D07D3"/>
    <w:rsid w:val="004D080F"/>
    <w:rsid w:val="004D12AF"/>
    <w:rsid w:val="004D1C0F"/>
    <w:rsid w:val="004D1E36"/>
    <w:rsid w:val="004D2051"/>
    <w:rsid w:val="004D2215"/>
    <w:rsid w:val="004D222A"/>
    <w:rsid w:val="004D279C"/>
    <w:rsid w:val="004D29BC"/>
    <w:rsid w:val="004D2C22"/>
    <w:rsid w:val="004D2CB7"/>
    <w:rsid w:val="004D2F0A"/>
    <w:rsid w:val="004D305A"/>
    <w:rsid w:val="004D36A5"/>
    <w:rsid w:val="004D4DD7"/>
    <w:rsid w:val="004D5142"/>
    <w:rsid w:val="004D5569"/>
    <w:rsid w:val="004D56E6"/>
    <w:rsid w:val="004D59A5"/>
    <w:rsid w:val="004D6A7B"/>
    <w:rsid w:val="004D6B2B"/>
    <w:rsid w:val="004D6C78"/>
    <w:rsid w:val="004D6E08"/>
    <w:rsid w:val="004D6FFE"/>
    <w:rsid w:val="004D7169"/>
    <w:rsid w:val="004D71C3"/>
    <w:rsid w:val="004D7726"/>
    <w:rsid w:val="004E0342"/>
    <w:rsid w:val="004E0B8F"/>
    <w:rsid w:val="004E13CC"/>
    <w:rsid w:val="004E1964"/>
    <w:rsid w:val="004E1F11"/>
    <w:rsid w:val="004E2C1D"/>
    <w:rsid w:val="004E2FED"/>
    <w:rsid w:val="004E31DC"/>
    <w:rsid w:val="004E320F"/>
    <w:rsid w:val="004E32E1"/>
    <w:rsid w:val="004E35B9"/>
    <w:rsid w:val="004E36AE"/>
    <w:rsid w:val="004E38C1"/>
    <w:rsid w:val="004E394F"/>
    <w:rsid w:val="004E3EF3"/>
    <w:rsid w:val="004E447E"/>
    <w:rsid w:val="004E48EC"/>
    <w:rsid w:val="004E49AA"/>
    <w:rsid w:val="004E4F77"/>
    <w:rsid w:val="004E520B"/>
    <w:rsid w:val="004E55C3"/>
    <w:rsid w:val="004E565F"/>
    <w:rsid w:val="004E5922"/>
    <w:rsid w:val="004E5DAE"/>
    <w:rsid w:val="004E674E"/>
    <w:rsid w:val="004E6B41"/>
    <w:rsid w:val="004E6C54"/>
    <w:rsid w:val="004E6DF2"/>
    <w:rsid w:val="004E73F6"/>
    <w:rsid w:val="004E7AB3"/>
    <w:rsid w:val="004F0285"/>
    <w:rsid w:val="004F07CD"/>
    <w:rsid w:val="004F105C"/>
    <w:rsid w:val="004F19B4"/>
    <w:rsid w:val="004F1C55"/>
    <w:rsid w:val="004F1DEA"/>
    <w:rsid w:val="004F1E97"/>
    <w:rsid w:val="004F1FA9"/>
    <w:rsid w:val="004F2242"/>
    <w:rsid w:val="004F295E"/>
    <w:rsid w:val="004F3015"/>
    <w:rsid w:val="004F3204"/>
    <w:rsid w:val="004F33BD"/>
    <w:rsid w:val="004F3A10"/>
    <w:rsid w:val="004F3C68"/>
    <w:rsid w:val="004F3D45"/>
    <w:rsid w:val="004F3F2C"/>
    <w:rsid w:val="004F4408"/>
    <w:rsid w:val="004F4D52"/>
    <w:rsid w:val="004F50D5"/>
    <w:rsid w:val="004F54C9"/>
    <w:rsid w:val="004F5680"/>
    <w:rsid w:val="004F60F6"/>
    <w:rsid w:val="004F68E9"/>
    <w:rsid w:val="004F6A1A"/>
    <w:rsid w:val="004F6F93"/>
    <w:rsid w:val="00500090"/>
    <w:rsid w:val="00500173"/>
    <w:rsid w:val="005008FA"/>
    <w:rsid w:val="00500938"/>
    <w:rsid w:val="00500AE7"/>
    <w:rsid w:val="00500CB8"/>
    <w:rsid w:val="00500DAB"/>
    <w:rsid w:val="0050145A"/>
    <w:rsid w:val="005018CA"/>
    <w:rsid w:val="005020E2"/>
    <w:rsid w:val="005021F5"/>
    <w:rsid w:val="005022E8"/>
    <w:rsid w:val="00502666"/>
    <w:rsid w:val="00502C2E"/>
    <w:rsid w:val="00503061"/>
    <w:rsid w:val="005032D9"/>
    <w:rsid w:val="005033E9"/>
    <w:rsid w:val="00503E62"/>
    <w:rsid w:val="00504214"/>
    <w:rsid w:val="00504D81"/>
    <w:rsid w:val="00504EAA"/>
    <w:rsid w:val="00504F7B"/>
    <w:rsid w:val="005051AA"/>
    <w:rsid w:val="0050582B"/>
    <w:rsid w:val="00505D6E"/>
    <w:rsid w:val="00506AA5"/>
    <w:rsid w:val="00506FF4"/>
    <w:rsid w:val="00507001"/>
    <w:rsid w:val="005076F7"/>
    <w:rsid w:val="0051061F"/>
    <w:rsid w:val="00510C62"/>
    <w:rsid w:val="0051112C"/>
    <w:rsid w:val="00511426"/>
    <w:rsid w:val="00511670"/>
    <w:rsid w:val="00511F14"/>
    <w:rsid w:val="00512618"/>
    <w:rsid w:val="0051289A"/>
    <w:rsid w:val="0051305C"/>
    <w:rsid w:val="00513965"/>
    <w:rsid w:val="005141E8"/>
    <w:rsid w:val="00514207"/>
    <w:rsid w:val="00514315"/>
    <w:rsid w:val="005143DF"/>
    <w:rsid w:val="005149EF"/>
    <w:rsid w:val="00514E67"/>
    <w:rsid w:val="005150D0"/>
    <w:rsid w:val="00515313"/>
    <w:rsid w:val="0051554A"/>
    <w:rsid w:val="00515CC5"/>
    <w:rsid w:val="005160DF"/>
    <w:rsid w:val="005176D2"/>
    <w:rsid w:val="00517910"/>
    <w:rsid w:val="00517D2A"/>
    <w:rsid w:val="00520323"/>
    <w:rsid w:val="00520370"/>
    <w:rsid w:val="00520F19"/>
    <w:rsid w:val="00521405"/>
    <w:rsid w:val="00522330"/>
    <w:rsid w:val="00522383"/>
    <w:rsid w:val="00522AC7"/>
    <w:rsid w:val="00523398"/>
    <w:rsid w:val="00523882"/>
    <w:rsid w:val="0052398E"/>
    <w:rsid w:val="005239AC"/>
    <w:rsid w:val="005252A4"/>
    <w:rsid w:val="005258F7"/>
    <w:rsid w:val="0052636A"/>
    <w:rsid w:val="00526591"/>
    <w:rsid w:val="0052676B"/>
    <w:rsid w:val="0052689F"/>
    <w:rsid w:val="00526BC0"/>
    <w:rsid w:val="00527039"/>
    <w:rsid w:val="00527334"/>
    <w:rsid w:val="005302FC"/>
    <w:rsid w:val="005303ED"/>
    <w:rsid w:val="005304C5"/>
    <w:rsid w:val="0053094D"/>
    <w:rsid w:val="00530A94"/>
    <w:rsid w:val="00530A97"/>
    <w:rsid w:val="00530AF4"/>
    <w:rsid w:val="00530E72"/>
    <w:rsid w:val="00530E82"/>
    <w:rsid w:val="00531530"/>
    <w:rsid w:val="005319DD"/>
    <w:rsid w:val="0053223E"/>
    <w:rsid w:val="00532AC9"/>
    <w:rsid w:val="0053313D"/>
    <w:rsid w:val="00533648"/>
    <w:rsid w:val="00534BA4"/>
    <w:rsid w:val="00535400"/>
    <w:rsid w:val="005354BD"/>
    <w:rsid w:val="00535922"/>
    <w:rsid w:val="00535AC2"/>
    <w:rsid w:val="00535CEB"/>
    <w:rsid w:val="0053644C"/>
    <w:rsid w:val="00536D4B"/>
    <w:rsid w:val="00536DBF"/>
    <w:rsid w:val="00537084"/>
    <w:rsid w:val="00537B75"/>
    <w:rsid w:val="00537C7E"/>
    <w:rsid w:val="00537DA0"/>
    <w:rsid w:val="00537E35"/>
    <w:rsid w:val="005402FC"/>
    <w:rsid w:val="00540C7A"/>
    <w:rsid w:val="00540E3A"/>
    <w:rsid w:val="005410A1"/>
    <w:rsid w:val="00541C45"/>
    <w:rsid w:val="00542142"/>
    <w:rsid w:val="0054224D"/>
    <w:rsid w:val="0054255D"/>
    <w:rsid w:val="005439BA"/>
    <w:rsid w:val="005439BE"/>
    <w:rsid w:val="005445C2"/>
    <w:rsid w:val="00544636"/>
    <w:rsid w:val="00544DAE"/>
    <w:rsid w:val="0054538D"/>
    <w:rsid w:val="0054570D"/>
    <w:rsid w:val="00545ABA"/>
    <w:rsid w:val="00546646"/>
    <w:rsid w:val="00546DE5"/>
    <w:rsid w:val="005474E7"/>
    <w:rsid w:val="0054778E"/>
    <w:rsid w:val="00547A95"/>
    <w:rsid w:val="00547AD3"/>
    <w:rsid w:val="00547C29"/>
    <w:rsid w:val="00550142"/>
    <w:rsid w:val="005501D7"/>
    <w:rsid w:val="005507CB"/>
    <w:rsid w:val="00550915"/>
    <w:rsid w:val="00550E77"/>
    <w:rsid w:val="00551097"/>
    <w:rsid w:val="005512EB"/>
    <w:rsid w:val="0055177A"/>
    <w:rsid w:val="00551B40"/>
    <w:rsid w:val="00551D43"/>
    <w:rsid w:val="00551E22"/>
    <w:rsid w:val="005522E9"/>
    <w:rsid w:val="005528BB"/>
    <w:rsid w:val="0055314F"/>
    <w:rsid w:val="00553A57"/>
    <w:rsid w:val="00553D86"/>
    <w:rsid w:val="00553EEC"/>
    <w:rsid w:val="005547A9"/>
    <w:rsid w:val="005556E9"/>
    <w:rsid w:val="00555EC2"/>
    <w:rsid w:val="00556087"/>
    <w:rsid w:val="0055698A"/>
    <w:rsid w:val="00556A0D"/>
    <w:rsid w:val="005574EB"/>
    <w:rsid w:val="00557764"/>
    <w:rsid w:val="0055798F"/>
    <w:rsid w:val="00557E6E"/>
    <w:rsid w:val="00557F81"/>
    <w:rsid w:val="005601EF"/>
    <w:rsid w:val="00560429"/>
    <w:rsid w:val="0056072E"/>
    <w:rsid w:val="00560D6A"/>
    <w:rsid w:val="00560E03"/>
    <w:rsid w:val="005615EE"/>
    <w:rsid w:val="00561674"/>
    <w:rsid w:val="005616F0"/>
    <w:rsid w:val="005617FD"/>
    <w:rsid w:val="00561FF0"/>
    <w:rsid w:val="005621A8"/>
    <w:rsid w:val="00562EB9"/>
    <w:rsid w:val="005635F6"/>
    <w:rsid w:val="005636DA"/>
    <w:rsid w:val="0056381A"/>
    <w:rsid w:val="00563857"/>
    <w:rsid w:val="00563890"/>
    <w:rsid w:val="00563A36"/>
    <w:rsid w:val="0056436E"/>
    <w:rsid w:val="00564423"/>
    <w:rsid w:val="005647C7"/>
    <w:rsid w:val="00564B40"/>
    <w:rsid w:val="00564E48"/>
    <w:rsid w:val="00565159"/>
    <w:rsid w:val="005655C2"/>
    <w:rsid w:val="00565E44"/>
    <w:rsid w:val="0056672E"/>
    <w:rsid w:val="005667A2"/>
    <w:rsid w:val="00566A32"/>
    <w:rsid w:val="00567593"/>
    <w:rsid w:val="0056783C"/>
    <w:rsid w:val="00570ACE"/>
    <w:rsid w:val="00570D6C"/>
    <w:rsid w:val="00571248"/>
    <w:rsid w:val="005719BB"/>
    <w:rsid w:val="00571F46"/>
    <w:rsid w:val="0057249A"/>
    <w:rsid w:val="00572BB7"/>
    <w:rsid w:val="005731CA"/>
    <w:rsid w:val="00573791"/>
    <w:rsid w:val="00573A66"/>
    <w:rsid w:val="00574139"/>
    <w:rsid w:val="0057474F"/>
    <w:rsid w:val="00574A94"/>
    <w:rsid w:val="00576DC3"/>
    <w:rsid w:val="00576EBD"/>
    <w:rsid w:val="005800CA"/>
    <w:rsid w:val="0058011A"/>
    <w:rsid w:val="005801D9"/>
    <w:rsid w:val="00580271"/>
    <w:rsid w:val="005803B3"/>
    <w:rsid w:val="005804D6"/>
    <w:rsid w:val="0058138C"/>
    <w:rsid w:val="005813F7"/>
    <w:rsid w:val="005814A7"/>
    <w:rsid w:val="0058191C"/>
    <w:rsid w:val="00581E65"/>
    <w:rsid w:val="005821FB"/>
    <w:rsid w:val="00582374"/>
    <w:rsid w:val="00582522"/>
    <w:rsid w:val="0058256E"/>
    <w:rsid w:val="00583236"/>
    <w:rsid w:val="00583284"/>
    <w:rsid w:val="005838D5"/>
    <w:rsid w:val="00583CDB"/>
    <w:rsid w:val="00584A15"/>
    <w:rsid w:val="00584EC4"/>
    <w:rsid w:val="005852E3"/>
    <w:rsid w:val="005858DA"/>
    <w:rsid w:val="00585F66"/>
    <w:rsid w:val="0058603C"/>
    <w:rsid w:val="005865A2"/>
    <w:rsid w:val="0058668E"/>
    <w:rsid w:val="00586A90"/>
    <w:rsid w:val="00587523"/>
    <w:rsid w:val="005875B8"/>
    <w:rsid w:val="005876B4"/>
    <w:rsid w:val="0059031C"/>
    <w:rsid w:val="00590469"/>
    <w:rsid w:val="00590762"/>
    <w:rsid w:val="00590DA9"/>
    <w:rsid w:val="0059130A"/>
    <w:rsid w:val="00591331"/>
    <w:rsid w:val="005914D2"/>
    <w:rsid w:val="0059170D"/>
    <w:rsid w:val="00591A39"/>
    <w:rsid w:val="00591E4D"/>
    <w:rsid w:val="005925BB"/>
    <w:rsid w:val="0059263F"/>
    <w:rsid w:val="005927AE"/>
    <w:rsid w:val="005928DC"/>
    <w:rsid w:val="005934E9"/>
    <w:rsid w:val="00593770"/>
    <w:rsid w:val="0059377B"/>
    <w:rsid w:val="005937FA"/>
    <w:rsid w:val="00593A7E"/>
    <w:rsid w:val="00593B3A"/>
    <w:rsid w:val="00594325"/>
    <w:rsid w:val="00594A30"/>
    <w:rsid w:val="00595B0C"/>
    <w:rsid w:val="00596EB0"/>
    <w:rsid w:val="00596FB8"/>
    <w:rsid w:val="0059701C"/>
    <w:rsid w:val="0059726F"/>
    <w:rsid w:val="00597768"/>
    <w:rsid w:val="00597798"/>
    <w:rsid w:val="00597BF1"/>
    <w:rsid w:val="00597ECF"/>
    <w:rsid w:val="005A0308"/>
    <w:rsid w:val="005A0777"/>
    <w:rsid w:val="005A07DE"/>
    <w:rsid w:val="005A0D68"/>
    <w:rsid w:val="005A0F72"/>
    <w:rsid w:val="005A113D"/>
    <w:rsid w:val="005A1882"/>
    <w:rsid w:val="005A29C4"/>
    <w:rsid w:val="005A2A53"/>
    <w:rsid w:val="005A34DA"/>
    <w:rsid w:val="005A37F9"/>
    <w:rsid w:val="005A3B70"/>
    <w:rsid w:val="005A3C68"/>
    <w:rsid w:val="005A41E1"/>
    <w:rsid w:val="005A4325"/>
    <w:rsid w:val="005A53E1"/>
    <w:rsid w:val="005A5563"/>
    <w:rsid w:val="005A5708"/>
    <w:rsid w:val="005A59E9"/>
    <w:rsid w:val="005A5A10"/>
    <w:rsid w:val="005A5B03"/>
    <w:rsid w:val="005A5EEC"/>
    <w:rsid w:val="005A6F55"/>
    <w:rsid w:val="005A7168"/>
    <w:rsid w:val="005A71DD"/>
    <w:rsid w:val="005A7F37"/>
    <w:rsid w:val="005B04E9"/>
    <w:rsid w:val="005B0695"/>
    <w:rsid w:val="005B0A8B"/>
    <w:rsid w:val="005B0BEF"/>
    <w:rsid w:val="005B12AA"/>
    <w:rsid w:val="005B1F1A"/>
    <w:rsid w:val="005B21BB"/>
    <w:rsid w:val="005B21F2"/>
    <w:rsid w:val="005B246A"/>
    <w:rsid w:val="005B2846"/>
    <w:rsid w:val="005B2A29"/>
    <w:rsid w:val="005B2C75"/>
    <w:rsid w:val="005B2FA0"/>
    <w:rsid w:val="005B3120"/>
    <w:rsid w:val="005B4217"/>
    <w:rsid w:val="005B45AA"/>
    <w:rsid w:val="005B45D2"/>
    <w:rsid w:val="005B4822"/>
    <w:rsid w:val="005B49DB"/>
    <w:rsid w:val="005B4C4C"/>
    <w:rsid w:val="005B4C57"/>
    <w:rsid w:val="005B5565"/>
    <w:rsid w:val="005B56A7"/>
    <w:rsid w:val="005B5BA4"/>
    <w:rsid w:val="005B6161"/>
    <w:rsid w:val="005B6C7D"/>
    <w:rsid w:val="005B6E5D"/>
    <w:rsid w:val="005B725E"/>
    <w:rsid w:val="005B7867"/>
    <w:rsid w:val="005B7EB0"/>
    <w:rsid w:val="005C0564"/>
    <w:rsid w:val="005C068B"/>
    <w:rsid w:val="005C0DAC"/>
    <w:rsid w:val="005C28A8"/>
    <w:rsid w:val="005C3025"/>
    <w:rsid w:val="005C38BE"/>
    <w:rsid w:val="005C46B6"/>
    <w:rsid w:val="005C4B22"/>
    <w:rsid w:val="005C4EDD"/>
    <w:rsid w:val="005C5237"/>
    <w:rsid w:val="005C5D03"/>
    <w:rsid w:val="005C6AF4"/>
    <w:rsid w:val="005C71E9"/>
    <w:rsid w:val="005C734D"/>
    <w:rsid w:val="005C7A10"/>
    <w:rsid w:val="005C7BE3"/>
    <w:rsid w:val="005D0254"/>
    <w:rsid w:val="005D12BF"/>
    <w:rsid w:val="005D1967"/>
    <w:rsid w:val="005D1AF3"/>
    <w:rsid w:val="005D3CC0"/>
    <w:rsid w:val="005D3CD3"/>
    <w:rsid w:val="005D3D46"/>
    <w:rsid w:val="005D3F41"/>
    <w:rsid w:val="005D45B0"/>
    <w:rsid w:val="005D46EE"/>
    <w:rsid w:val="005D47D9"/>
    <w:rsid w:val="005D4874"/>
    <w:rsid w:val="005D4986"/>
    <w:rsid w:val="005D4B24"/>
    <w:rsid w:val="005D4FDB"/>
    <w:rsid w:val="005D51C8"/>
    <w:rsid w:val="005D52DA"/>
    <w:rsid w:val="005D567E"/>
    <w:rsid w:val="005D568E"/>
    <w:rsid w:val="005D6843"/>
    <w:rsid w:val="005D6EA7"/>
    <w:rsid w:val="005D6F08"/>
    <w:rsid w:val="005D74EA"/>
    <w:rsid w:val="005D77C2"/>
    <w:rsid w:val="005D7C07"/>
    <w:rsid w:val="005D7E24"/>
    <w:rsid w:val="005E008D"/>
    <w:rsid w:val="005E01B9"/>
    <w:rsid w:val="005E01BF"/>
    <w:rsid w:val="005E0BEE"/>
    <w:rsid w:val="005E0C93"/>
    <w:rsid w:val="005E0D0B"/>
    <w:rsid w:val="005E172F"/>
    <w:rsid w:val="005E19FB"/>
    <w:rsid w:val="005E2890"/>
    <w:rsid w:val="005E2ECD"/>
    <w:rsid w:val="005E2F79"/>
    <w:rsid w:val="005E31E9"/>
    <w:rsid w:val="005E325F"/>
    <w:rsid w:val="005E34C4"/>
    <w:rsid w:val="005E3B7E"/>
    <w:rsid w:val="005E4F17"/>
    <w:rsid w:val="005E5034"/>
    <w:rsid w:val="005E5D46"/>
    <w:rsid w:val="005E6CB1"/>
    <w:rsid w:val="005E7969"/>
    <w:rsid w:val="005F064E"/>
    <w:rsid w:val="005F08FD"/>
    <w:rsid w:val="005F0C26"/>
    <w:rsid w:val="005F0D1D"/>
    <w:rsid w:val="005F1609"/>
    <w:rsid w:val="005F1B06"/>
    <w:rsid w:val="005F1DF9"/>
    <w:rsid w:val="005F22E9"/>
    <w:rsid w:val="005F276A"/>
    <w:rsid w:val="005F2830"/>
    <w:rsid w:val="005F2DF4"/>
    <w:rsid w:val="005F31A4"/>
    <w:rsid w:val="005F31E2"/>
    <w:rsid w:val="005F3A8C"/>
    <w:rsid w:val="005F3C71"/>
    <w:rsid w:val="005F4425"/>
    <w:rsid w:val="005F4464"/>
    <w:rsid w:val="005F489D"/>
    <w:rsid w:val="005F50A8"/>
    <w:rsid w:val="005F54B1"/>
    <w:rsid w:val="005F5998"/>
    <w:rsid w:val="005F5CD6"/>
    <w:rsid w:val="005F606B"/>
    <w:rsid w:val="005F6414"/>
    <w:rsid w:val="005F6D16"/>
    <w:rsid w:val="005F6EBD"/>
    <w:rsid w:val="005F7311"/>
    <w:rsid w:val="005F7A3B"/>
    <w:rsid w:val="005F7AD7"/>
    <w:rsid w:val="005F7CA7"/>
    <w:rsid w:val="00600060"/>
    <w:rsid w:val="006000C6"/>
    <w:rsid w:val="00600D81"/>
    <w:rsid w:val="00600D8D"/>
    <w:rsid w:val="006010EB"/>
    <w:rsid w:val="00601943"/>
    <w:rsid w:val="00601AB8"/>
    <w:rsid w:val="00601FA9"/>
    <w:rsid w:val="00602640"/>
    <w:rsid w:val="006029AD"/>
    <w:rsid w:val="00602A35"/>
    <w:rsid w:val="00602F13"/>
    <w:rsid w:val="00603805"/>
    <w:rsid w:val="00603A25"/>
    <w:rsid w:val="00603C59"/>
    <w:rsid w:val="0060509D"/>
    <w:rsid w:val="006052F6"/>
    <w:rsid w:val="00605882"/>
    <w:rsid w:val="00605989"/>
    <w:rsid w:val="006061CE"/>
    <w:rsid w:val="00606C56"/>
    <w:rsid w:val="006070D9"/>
    <w:rsid w:val="006071FD"/>
    <w:rsid w:val="00607200"/>
    <w:rsid w:val="00607237"/>
    <w:rsid w:val="00607360"/>
    <w:rsid w:val="00607D25"/>
    <w:rsid w:val="00607F56"/>
    <w:rsid w:val="0061075D"/>
    <w:rsid w:val="00610C70"/>
    <w:rsid w:val="0061142F"/>
    <w:rsid w:val="00611A36"/>
    <w:rsid w:val="00611F27"/>
    <w:rsid w:val="006122FC"/>
    <w:rsid w:val="0061273D"/>
    <w:rsid w:val="00612800"/>
    <w:rsid w:val="00612EDD"/>
    <w:rsid w:val="00612F07"/>
    <w:rsid w:val="00613429"/>
    <w:rsid w:val="00613932"/>
    <w:rsid w:val="006149E2"/>
    <w:rsid w:val="00614A44"/>
    <w:rsid w:val="006158AB"/>
    <w:rsid w:val="00615B42"/>
    <w:rsid w:val="0061628D"/>
    <w:rsid w:val="0061659B"/>
    <w:rsid w:val="00616D20"/>
    <w:rsid w:val="00616D25"/>
    <w:rsid w:val="00616D53"/>
    <w:rsid w:val="006171B4"/>
    <w:rsid w:val="00617321"/>
    <w:rsid w:val="00617378"/>
    <w:rsid w:val="00617A99"/>
    <w:rsid w:val="00620BEF"/>
    <w:rsid w:val="00620F25"/>
    <w:rsid w:val="006212C3"/>
    <w:rsid w:val="00621514"/>
    <w:rsid w:val="00622105"/>
    <w:rsid w:val="006228C2"/>
    <w:rsid w:val="00622BBA"/>
    <w:rsid w:val="00622BE3"/>
    <w:rsid w:val="00623BE7"/>
    <w:rsid w:val="00623E06"/>
    <w:rsid w:val="0062416B"/>
    <w:rsid w:val="00624377"/>
    <w:rsid w:val="0062469B"/>
    <w:rsid w:val="00624CB7"/>
    <w:rsid w:val="00625B82"/>
    <w:rsid w:val="00625DD7"/>
    <w:rsid w:val="00626369"/>
    <w:rsid w:val="006270CA"/>
    <w:rsid w:val="00630165"/>
    <w:rsid w:val="00630C41"/>
    <w:rsid w:val="00631393"/>
    <w:rsid w:val="006314F4"/>
    <w:rsid w:val="00631641"/>
    <w:rsid w:val="00631706"/>
    <w:rsid w:val="0063174A"/>
    <w:rsid w:val="00631799"/>
    <w:rsid w:val="00631B4C"/>
    <w:rsid w:val="00631FF7"/>
    <w:rsid w:val="006324F3"/>
    <w:rsid w:val="00632A0D"/>
    <w:rsid w:val="00632DA0"/>
    <w:rsid w:val="006333DC"/>
    <w:rsid w:val="00633839"/>
    <w:rsid w:val="00633B47"/>
    <w:rsid w:val="00633C55"/>
    <w:rsid w:val="00633CEA"/>
    <w:rsid w:val="00633D1C"/>
    <w:rsid w:val="0063469B"/>
    <w:rsid w:val="00634A8C"/>
    <w:rsid w:val="00635B8B"/>
    <w:rsid w:val="0063697E"/>
    <w:rsid w:val="00636D0A"/>
    <w:rsid w:val="0063753C"/>
    <w:rsid w:val="006379C6"/>
    <w:rsid w:val="006400AD"/>
    <w:rsid w:val="0064079E"/>
    <w:rsid w:val="00640D3C"/>
    <w:rsid w:val="006416CF"/>
    <w:rsid w:val="00641EF4"/>
    <w:rsid w:val="00642003"/>
    <w:rsid w:val="0064267C"/>
    <w:rsid w:val="0064279A"/>
    <w:rsid w:val="006428DB"/>
    <w:rsid w:val="00642D0F"/>
    <w:rsid w:val="0064320A"/>
    <w:rsid w:val="006434FE"/>
    <w:rsid w:val="0064368C"/>
    <w:rsid w:val="00643EAE"/>
    <w:rsid w:val="00644D28"/>
    <w:rsid w:val="00644FD1"/>
    <w:rsid w:val="006451D6"/>
    <w:rsid w:val="00645636"/>
    <w:rsid w:val="00645D7B"/>
    <w:rsid w:val="00645F8F"/>
    <w:rsid w:val="0064645F"/>
    <w:rsid w:val="0064669B"/>
    <w:rsid w:val="0064678B"/>
    <w:rsid w:val="00646A26"/>
    <w:rsid w:val="006470A6"/>
    <w:rsid w:val="0064785E"/>
    <w:rsid w:val="006479EB"/>
    <w:rsid w:val="00647DF1"/>
    <w:rsid w:val="006502C8"/>
    <w:rsid w:val="0065065B"/>
    <w:rsid w:val="00650845"/>
    <w:rsid w:val="00650925"/>
    <w:rsid w:val="00650B52"/>
    <w:rsid w:val="00650D2B"/>
    <w:rsid w:val="00650EBB"/>
    <w:rsid w:val="00650F4F"/>
    <w:rsid w:val="006513C7"/>
    <w:rsid w:val="006516A1"/>
    <w:rsid w:val="00651ADE"/>
    <w:rsid w:val="00652451"/>
    <w:rsid w:val="006526B3"/>
    <w:rsid w:val="00652F74"/>
    <w:rsid w:val="00652FFD"/>
    <w:rsid w:val="00653200"/>
    <w:rsid w:val="006534F7"/>
    <w:rsid w:val="0065449E"/>
    <w:rsid w:val="00654D57"/>
    <w:rsid w:val="00654F05"/>
    <w:rsid w:val="00655010"/>
    <w:rsid w:val="00655094"/>
    <w:rsid w:val="00655097"/>
    <w:rsid w:val="00655324"/>
    <w:rsid w:val="0065543F"/>
    <w:rsid w:val="00655669"/>
    <w:rsid w:val="00655939"/>
    <w:rsid w:val="00655C22"/>
    <w:rsid w:val="006561C4"/>
    <w:rsid w:val="00656CCB"/>
    <w:rsid w:val="00656F74"/>
    <w:rsid w:val="006570E1"/>
    <w:rsid w:val="006577A3"/>
    <w:rsid w:val="006577B1"/>
    <w:rsid w:val="0065784D"/>
    <w:rsid w:val="00657BEE"/>
    <w:rsid w:val="00657E29"/>
    <w:rsid w:val="006608A1"/>
    <w:rsid w:val="00660A75"/>
    <w:rsid w:val="00660CEB"/>
    <w:rsid w:val="00661045"/>
    <w:rsid w:val="00661051"/>
    <w:rsid w:val="00661777"/>
    <w:rsid w:val="00662253"/>
    <w:rsid w:val="00663C8D"/>
    <w:rsid w:val="00663CCD"/>
    <w:rsid w:val="00663D0A"/>
    <w:rsid w:val="006643B2"/>
    <w:rsid w:val="006643B4"/>
    <w:rsid w:val="006649DA"/>
    <w:rsid w:val="00664A04"/>
    <w:rsid w:val="00664BAC"/>
    <w:rsid w:val="00664CBB"/>
    <w:rsid w:val="00664F01"/>
    <w:rsid w:val="00664F72"/>
    <w:rsid w:val="00665253"/>
    <w:rsid w:val="0066535C"/>
    <w:rsid w:val="0066567A"/>
    <w:rsid w:val="006656D5"/>
    <w:rsid w:val="0066571E"/>
    <w:rsid w:val="00665E50"/>
    <w:rsid w:val="00666654"/>
    <w:rsid w:val="00666BF0"/>
    <w:rsid w:val="00666D03"/>
    <w:rsid w:val="00667083"/>
    <w:rsid w:val="00667785"/>
    <w:rsid w:val="006677ED"/>
    <w:rsid w:val="00667A6C"/>
    <w:rsid w:val="00667E32"/>
    <w:rsid w:val="00670180"/>
    <w:rsid w:val="00670230"/>
    <w:rsid w:val="00670721"/>
    <w:rsid w:val="006708FA"/>
    <w:rsid w:val="00670CB9"/>
    <w:rsid w:val="00671211"/>
    <w:rsid w:val="006715BC"/>
    <w:rsid w:val="006717B5"/>
    <w:rsid w:val="00672022"/>
    <w:rsid w:val="00672186"/>
    <w:rsid w:val="0067253F"/>
    <w:rsid w:val="0067282C"/>
    <w:rsid w:val="00672F11"/>
    <w:rsid w:val="00673366"/>
    <w:rsid w:val="0067336E"/>
    <w:rsid w:val="006733D8"/>
    <w:rsid w:val="006733EB"/>
    <w:rsid w:val="0067344F"/>
    <w:rsid w:val="00673CE6"/>
    <w:rsid w:val="00674116"/>
    <w:rsid w:val="0067440E"/>
    <w:rsid w:val="00674B89"/>
    <w:rsid w:val="00674C16"/>
    <w:rsid w:val="006751F5"/>
    <w:rsid w:val="00675C96"/>
    <w:rsid w:val="006763E7"/>
    <w:rsid w:val="0067666F"/>
    <w:rsid w:val="00676A47"/>
    <w:rsid w:val="00676F33"/>
    <w:rsid w:val="0067717A"/>
    <w:rsid w:val="00680139"/>
    <w:rsid w:val="00680ACF"/>
    <w:rsid w:val="0068133C"/>
    <w:rsid w:val="00681407"/>
    <w:rsid w:val="006817B6"/>
    <w:rsid w:val="00681E93"/>
    <w:rsid w:val="00681EC0"/>
    <w:rsid w:val="00681F85"/>
    <w:rsid w:val="0068234E"/>
    <w:rsid w:val="00682749"/>
    <w:rsid w:val="00682A52"/>
    <w:rsid w:val="00682FC1"/>
    <w:rsid w:val="0068308D"/>
    <w:rsid w:val="00683656"/>
    <w:rsid w:val="0068421D"/>
    <w:rsid w:val="0068456D"/>
    <w:rsid w:val="00685B91"/>
    <w:rsid w:val="00685F35"/>
    <w:rsid w:val="00686807"/>
    <w:rsid w:val="00686EA0"/>
    <w:rsid w:val="0068721D"/>
    <w:rsid w:val="0068734F"/>
    <w:rsid w:val="00687A55"/>
    <w:rsid w:val="00687BD2"/>
    <w:rsid w:val="00687C7A"/>
    <w:rsid w:val="00690803"/>
    <w:rsid w:val="00690A3B"/>
    <w:rsid w:val="00690E21"/>
    <w:rsid w:val="00691236"/>
    <w:rsid w:val="00691340"/>
    <w:rsid w:val="00691671"/>
    <w:rsid w:val="00691680"/>
    <w:rsid w:val="00691D78"/>
    <w:rsid w:val="00692513"/>
    <w:rsid w:val="0069275C"/>
    <w:rsid w:val="00692D98"/>
    <w:rsid w:val="00692F07"/>
    <w:rsid w:val="00693470"/>
    <w:rsid w:val="0069354B"/>
    <w:rsid w:val="006939CB"/>
    <w:rsid w:val="00693EC6"/>
    <w:rsid w:val="00694556"/>
    <w:rsid w:val="00694D9F"/>
    <w:rsid w:val="00694EAF"/>
    <w:rsid w:val="00695394"/>
    <w:rsid w:val="00695ABF"/>
    <w:rsid w:val="00695C54"/>
    <w:rsid w:val="0069675C"/>
    <w:rsid w:val="00696E5D"/>
    <w:rsid w:val="00696EA2"/>
    <w:rsid w:val="00697865"/>
    <w:rsid w:val="006978A2"/>
    <w:rsid w:val="006A045D"/>
    <w:rsid w:val="006A09D9"/>
    <w:rsid w:val="006A0DD1"/>
    <w:rsid w:val="006A1B73"/>
    <w:rsid w:val="006A1EBE"/>
    <w:rsid w:val="006A25D7"/>
    <w:rsid w:val="006A2A9A"/>
    <w:rsid w:val="006A3746"/>
    <w:rsid w:val="006A37DB"/>
    <w:rsid w:val="006A42CA"/>
    <w:rsid w:val="006A4B2E"/>
    <w:rsid w:val="006A54D8"/>
    <w:rsid w:val="006A5B1C"/>
    <w:rsid w:val="006A5F19"/>
    <w:rsid w:val="006A6317"/>
    <w:rsid w:val="006A63B5"/>
    <w:rsid w:val="006A695B"/>
    <w:rsid w:val="006A6BD9"/>
    <w:rsid w:val="006A7AAD"/>
    <w:rsid w:val="006B0490"/>
    <w:rsid w:val="006B04C8"/>
    <w:rsid w:val="006B0708"/>
    <w:rsid w:val="006B0B37"/>
    <w:rsid w:val="006B0C81"/>
    <w:rsid w:val="006B15F6"/>
    <w:rsid w:val="006B1DA0"/>
    <w:rsid w:val="006B1FD0"/>
    <w:rsid w:val="006B23DA"/>
    <w:rsid w:val="006B2A6C"/>
    <w:rsid w:val="006B2B6F"/>
    <w:rsid w:val="006B2F28"/>
    <w:rsid w:val="006B3067"/>
    <w:rsid w:val="006B31B3"/>
    <w:rsid w:val="006B38E6"/>
    <w:rsid w:val="006B391E"/>
    <w:rsid w:val="006B3A07"/>
    <w:rsid w:val="006B3B91"/>
    <w:rsid w:val="006B3DBA"/>
    <w:rsid w:val="006B4189"/>
    <w:rsid w:val="006B41F9"/>
    <w:rsid w:val="006B430A"/>
    <w:rsid w:val="006B59FF"/>
    <w:rsid w:val="006B6009"/>
    <w:rsid w:val="006B612E"/>
    <w:rsid w:val="006B6478"/>
    <w:rsid w:val="006B67D4"/>
    <w:rsid w:val="006B69A1"/>
    <w:rsid w:val="006B6CF0"/>
    <w:rsid w:val="006B7867"/>
    <w:rsid w:val="006B7D83"/>
    <w:rsid w:val="006B7D91"/>
    <w:rsid w:val="006B7EFE"/>
    <w:rsid w:val="006C05D2"/>
    <w:rsid w:val="006C162F"/>
    <w:rsid w:val="006C1811"/>
    <w:rsid w:val="006C1A77"/>
    <w:rsid w:val="006C1BBD"/>
    <w:rsid w:val="006C1D41"/>
    <w:rsid w:val="006C3006"/>
    <w:rsid w:val="006C3021"/>
    <w:rsid w:val="006C345A"/>
    <w:rsid w:val="006C3BCB"/>
    <w:rsid w:val="006C3EDC"/>
    <w:rsid w:val="006C4075"/>
    <w:rsid w:val="006C4553"/>
    <w:rsid w:val="006C4B10"/>
    <w:rsid w:val="006C57B2"/>
    <w:rsid w:val="006C5A81"/>
    <w:rsid w:val="006C5BDB"/>
    <w:rsid w:val="006C699E"/>
    <w:rsid w:val="006C6A2A"/>
    <w:rsid w:val="006C724F"/>
    <w:rsid w:val="006C72D1"/>
    <w:rsid w:val="006C777F"/>
    <w:rsid w:val="006C7B6B"/>
    <w:rsid w:val="006D0255"/>
    <w:rsid w:val="006D03DD"/>
    <w:rsid w:val="006D0409"/>
    <w:rsid w:val="006D068C"/>
    <w:rsid w:val="006D06DE"/>
    <w:rsid w:val="006D0E90"/>
    <w:rsid w:val="006D1466"/>
    <w:rsid w:val="006D16D4"/>
    <w:rsid w:val="006D2550"/>
    <w:rsid w:val="006D292E"/>
    <w:rsid w:val="006D2C61"/>
    <w:rsid w:val="006D37A5"/>
    <w:rsid w:val="006D3B2C"/>
    <w:rsid w:val="006D3EBE"/>
    <w:rsid w:val="006D3F2A"/>
    <w:rsid w:val="006D5C0D"/>
    <w:rsid w:val="006D5D17"/>
    <w:rsid w:val="006D63D3"/>
    <w:rsid w:val="006D6580"/>
    <w:rsid w:val="006D6A14"/>
    <w:rsid w:val="006D6CBC"/>
    <w:rsid w:val="006D7028"/>
    <w:rsid w:val="006D7349"/>
    <w:rsid w:val="006D7F12"/>
    <w:rsid w:val="006E01CA"/>
    <w:rsid w:val="006E024A"/>
    <w:rsid w:val="006E0274"/>
    <w:rsid w:val="006E0681"/>
    <w:rsid w:val="006E0A0A"/>
    <w:rsid w:val="006E1304"/>
    <w:rsid w:val="006E1876"/>
    <w:rsid w:val="006E1B38"/>
    <w:rsid w:val="006E1F4D"/>
    <w:rsid w:val="006E2A1F"/>
    <w:rsid w:val="006E2A27"/>
    <w:rsid w:val="006E2F17"/>
    <w:rsid w:val="006E3CC1"/>
    <w:rsid w:val="006E3EA3"/>
    <w:rsid w:val="006E41B0"/>
    <w:rsid w:val="006E440E"/>
    <w:rsid w:val="006E4555"/>
    <w:rsid w:val="006E4FB8"/>
    <w:rsid w:val="006E5B26"/>
    <w:rsid w:val="006E5D85"/>
    <w:rsid w:val="006E631B"/>
    <w:rsid w:val="006E6CB8"/>
    <w:rsid w:val="006E6DC7"/>
    <w:rsid w:val="006E6F0B"/>
    <w:rsid w:val="006E706A"/>
    <w:rsid w:val="006F02BE"/>
    <w:rsid w:val="006F0699"/>
    <w:rsid w:val="006F0ECE"/>
    <w:rsid w:val="006F0F5C"/>
    <w:rsid w:val="006F10C0"/>
    <w:rsid w:val="006F116C"/>
    <w:rsid w:val="006F21CF"/>
    <w:rsid w:val="006F2395"/>
    <w:rsid w:val="006F2C5F"/>
    <w:rsid w:val="006F2CC3"/>
    <w:rsid w:val="006F2FB1"/>
    <w:rsid w:val="006F329D"/>
    <w:rsid w:val="006F3BF2"/>
    <w:rsid w:val="006F4641"/>
    <w:rsid w:val="006F46E6"/>
    <w:rsid w:val="006F4A62"/>
    <w:rsid w:val="006F4EE4"/>
    <w:rsid w:val="006F5053"/>
    <w:rsid w:val="006F524E"/>
    <w:rsid w:val="006F5476"/>
    <w:rsid w:val="006F55F5"/>
    <w:rsid w:val="006F5917"/>
    <w:rsid w:val="006F5A42"/>
    <w:rsid w:val="006F64C4"/>
    <w:rsid w:val="006F73D7"/>
    <w:rsid w:val="006F75B8"/>
    <w:rsid w:val="006F7661"/>
    <w:rsid w:val="006F771A"/>
    <w:rsid w:val="006F7AF7"/>
    <w:rsid w:val="006F7C30"/>
    <w:rsid w:val="00700160"/>
    <w:rsid w:val="00700773"/>
    <w:rsid w:val="0070096F"/>
    <w:rsid w:val="007012D3"/>
    <w:rsid w:val="00701696"/>
    <w:rsid w:val="007016DC"/>
    <w:rsid w:val="00702232"/>
    <w:rsid w:val="007024F2"/>
    <w:rsid w:val="00702676"/>
    <w:rsid w:val="00702BB4"/>
    <w:rsid w:val="00702EB4"/>
    <w:rsid w:val="00703316"/>
    <w:rsid w:val="007034BC"/>
    <w:rsid w:val="0070386B"/>
    <w:rsid w:val="00703D3D"/>
    <w:rsid w:val="00704010"/>
    <w:rsid w:val="007044ED"/>
    <w:rsid w:val="0070482C"/>
    <w:rsid w:val="00704C07"/>
    <w:rsid w:val="00705FB4"/>
    <w:rsid w:val="00706415"/>
    <w:rsid w:val="0070693C"/>
    <w:rsid w:val="00706AFA"/>
    <w:rsid w:val="00707D04"/>
    <w:rsid w:val="0071048F"/>
    <w:rsid w:val="00710638"/>
    <w:rsid w:val="00710B43"/>
    <w:rsid w:val="00710B64"/>
    <w:rsid w:val="00710EE7"/>
    <w:rsid w:val="007115B8"/>
    <w:rsid w:val="00711E44"/>
    <w:rsid w:val="00712171"/>
    <w:rsid w:val="007122C6"/>
    <w:rsid w:val="00712AE8"/>
    <w:rsid w:val="00712B4D"/>
    <w:rsid w:val="00712DAB"/>
    <w:rsid w:val="007132C6"/>
    <w:rsid w:val="00713AD0"/>
    <w:rsid w:val="00713E2D"/>
    <w:rsid w:val="00714437"/>
    <w:rsid w:val="007146D2"/>
    <w:rsid w:val="00714ADF"/>
    <w:rsid w:val="00714CA6"/>
    <w:rsid w:val="0071506F"/>
    <w:rsid w:val="00715F60"/>
    <w:rsid w:val="00716069"/>
    <w:rsid w:val="00716741"/>
    <w:rsid w:val="00716DD4"/>
    <w:rsid w:val="00717113"/>
    <w:rsid w:val="00717710"/>
    <w:rsid w:val="007177C3"/>
    <w:rsid w:val="0071783D"/>
    <w:rsid w:val="0072007B"/>
    <w:rsid w:val="007208F0"/>
    <w:rsid w:val="00721056"/>
    <w:rsid w:val="007213EB"/>
    <w:rsid w:val="007214DC"/>
    <w:rsid w:val="007216DC"/>
    <w:rsid w:val="007216E6"/>
    <w:rsid w:val="00721C47"/>
    <w:rsid w:val="00721C4E"/>
    <w:rsid w:val="00722583"/>
    <w:rsid w:val="007225A7"/>
    <w:rsid w:val="00722A49"/>
    <w:rsid w:val="00722BAA"/>
    <w:rsid w:val="007234CB"/>
    <w:rsid w:val="00723946"/>
    <w:rsid w:val="0072395B"/>
    <w:rsid w:val="00723D0F"/>
    <w:rsid w:val="00723D30"/>
    <w:rsid w:val="007241B6"/>
    <w:rsid w:val="0072431C"/>
    <w:rsid w:val="007243E2"/>
    <w:rsid w:val="00724697"/>
    <w:rsid w:val="0072529C"/>
    <w:rsid w:val="00725C2F"/>
    <w:rsid w:val="00725C8D"/>
    <w:rsid w:val="00725C92"/>
    <w:rsid w:val="007262FA"/>
    <w:rsid w:val="00726835"/>
    <w:rsid w:val="007268DC"/>
    <w:rsid w:val="0072791A"/>
    <w:rsid w:val="00730293"/>
    <w:rsid w:val="0073056D"/>
    <w:rsid w:val="00730603"/>
    <w:rsid w:val="0073084C"/>
    <w:rsid w:val="00730896"/>
    <w:rsid w:val="00730F15"/>
    <w:rsid w:val="00731B9C"/>
    <w:rsid w:val="00731BA5"/>
    <w:rsid w:val="007320D6"/>
    <w:rsid w:val="007325AF"/>
    <w:rsid w:val="00732922"/>
    <w:rsid w:val="0073316D"/>
    <w:rsid w:val="00733853"/>
    <w:rsid w:val="00733E8E"/>
    <w:rsid w:val="0073460C"/>
    <w:rsid w:val="007346A4"/>
    <w:rsid w:val="0073531F"/>
    <w:rsid w:val="0073553C"/>
    <w:rsid w:val="00735987"/>
    <w:rsid w:val="00735ABF"/>
    <w:rsid w:val="00735ADC"/>
    <w:rsid w:val="007360E2"/>
    <w:rsid w:val="00736EEC"/>
    <w:rsid w:val="007371D0"/>
    <w:rsid w:val="00737510"/>
    <w:rsid w:val="0073783B"/>
    <w:rsid w:val="00737EF3"/>
    <w:rsid w:val="00740487"/>
    <w:rsid w:val="00740B04"/>
    <w:rsid w:val="00740DE7"/>
    <w:rsid w:val="00741497"/>
    <w:rsid w:val="007416C4"/>
    <w:rsid w:val="00741CDC"/>
    <w:rsid w:val="00742537"/>
    <w:rsid w:val="00742644"/>
    <w:rsid w:val="00742742"/>
    <w:rsid w:val="007428C7"/>
    <w:rsid w:val="0074306D"/>
    <w:rsid w:val="0074308B"/>
    <w:rsid w:val="007438C1"/>
    <w:rsid w:val="00743E2B"/>
    <w:rsid w:val="00743F49"/>
    <w:rsid w:val="007446F3"/>
    <w:rsid w:val="00744AD5"/>
    <w:rsid w:val="00744D4B"/>
    <w:rsid w:val="00744D7F"/>
    <w:rsid w:val="00744EEA"/>
    <w:rsid w:val="00745505"/>
    <w:rsid w:val="007456FC"/>
    <w:rsid w:val="00746E06"/>
    <w:rsid w:val="00746F0F"/>
    <w:rsid w:val="0074718B"/>
    <w:rsid w:val="0074742F"/>
    <w:rsid w:val="00747694"/>
    <w:rsid w:val="007476C5"/>
    <w:rsid w:val="007478BB"/>
    <w:rsid w:val="00747A01"/>
    <w:rsid w:val="007501D4"/>
    <w:rsid w:val="00750743"/>
    <w:rsid w:val="0075092C"/>
    <w:rsid w:val="00750ABA"/>
    <w:rsid w:val="00750DE7"/>
    <w:rsid w:val="00751158"/>
    <w:rsid w:val="00751EFD"/>
    <w:rsid w:val="0075312D"/>
    <w:rsid w:val="007532D5"/>
    <w:rsid w:val="00753427"/>
    <w:rsid w:val="00753539"/>
    <w:rsid w:val="007536E1"/>
    <w:rsid w:val="007539B5"/>
    <w:rsid w:val="00753BEA"/>
    <w:rsid w:val="00753E82"/>
    <w:rsid w:val="007544E2"/>
    <w:rsid w:val="00754E16"/>
    <w:rsid w:val="00754FB9"/>
    <w:rsid w:val="00755435"/>
    <w:rsid w:val="00755637"/>
    <w:rsid w:val="0075566D"/>
    <w:rsid w:val="007558CC"/>
    <w:rsid w:val="00755FAE"/>
    <w:rsid w:val="00756149"/>
    <w:rsid w:val="00756CAA"/>
    <w:rsid w:val="00757015"/>
    <w:rsid w:val="007576DC"/>
    <w:rsid w:val="007600B0"/>
    <w:rsid w:val="00760631"/>
    <w:rsid w:val="00760742"/>
    <w:rsid w:val="00760D51"/>
    <w:rsid w:val="00761109"/>
    <w:rsid w:val="00761573"/>
    <w:rsid w:val="00761971"/>
    <w:rsid w:val="007619A0"/>
    <w:rsid w:val="00761AA1"/>
    <w:rsid w:val="00761F9A"/>
    <w:rsid w:val="007620CF"/>
    <w:rsid w:val="00762345"/>
    <w:rsid w:val="00763357"/>
    <w:rsid w:val="0076370B"/>
    <w:rsid w:val="00763945"/>
    <w:rsid w:val="00763C15"/>
    <w:rsid w:val="00763F19"/>
    <w:rsid w:val="0076484C"/>
    <w:rsid w:val="00764A3A"/>
    <w:rsid w:val="00764B13"/>
    <w:rsid w:val="00765492"/>
    <w:rsid w:val="0076563B"/>
    <w:rsid w:val="007658EE"/>
    <w:rsid w:val="007659BA"/>
    <w:rsid w:val="00765D41"/>
    <w:rsid w:val="00766139"/>
    <w:rsid w:val="00766366"/>
    <w:rsid w:val="007666CD"/>
    <w:rsid w:val="00766F36"/>
    <w:rsid w:val="007671E9"/>
    <w:rsid w:val="00767821"/>
    <w:rsid w:val="00767831"/>
    <w:rsid w:val="00767A18"/>
    <w:rsid w:val="00767A25"/>
    <w:rsid w:val="007700FF"/>
    <w:rsid w:val="00770210"/>
    <w:rsid w:val="00770276"/>
    <w:rsid w:val="007704DA"/>
    <w:rsid w:val="007709BE"/>
    <w:rsid w:val="00770E48"/>
    <w:rsid w:val="00770F4C"/>
    <w:rsid w:val="007717E1"/>
    <w:rsid w:val="00771A07"/>
    <w:rsid w:val="00771EE9"/>
    <w:rsid w:val="007721A6"/>
    <w:rsid w:val="00772265"/>
    <w:rsid w:val="007723F4"/>
    <w:rsid w:val="007724E4"/>
    <w:rsid w:val="00772BA5"/>
    <w:rsid w:val="00772E73"/>
    <w:rsid w:val="00773401"/>
    <w:rsid w:val="00773973"/>
    <w:rsid w:val="00773B93"/>
    <w:rsid w:val="00773EB6"/>
    <w:rsid w:val="007746CC"/>
    <w:rsid w:val="00774719"/>
    <w:rsid w:val="00774BBC"/>
    <w:rsid w:val="00774E25"/>
    <w:rsid w:val="007750BF"/>
    <w:rsid w:val="00775151"/>
    <w:rsid w:val="007751DA"/>
    <w:rsid w:val="007752C0"/>
    <w:rsid w:val="00776153"/>
    <w:rsid w:val="007765C7"/>
    <w:rsid w:val="007766E8"/>
    <w:rsid w:val="00776D65"/>
    <w:rsid w:val="007779AB"/>
    <w:rsid w:val="00777C2B"/>
    <w:rsid w:val="00780385"/>
    <w:rsid w:val="007803F2"/>
    <w:rsid w:val="007807EE"/>
    <w:rsid w:val="00780AC5"/>
    <w:rsid w:val="00780AEE"/>
    <w:rsid w:val="00780E3A"/>
    <w:rsid w:val="007810CE"/>
    <w:rsid w:val="00781334"/>
    <w:rsid w:val="00781F0D"/>
    <w:rsid w:val="00781F33"/>
    <w:rsid w:val="0078256F"/>
    <w:rsid w:val="00782821"/>
    <w:rsid w:val="00782929"/>
    <w:rsid w:val="00782DE8"/>
    <w:rsid w:val="00783258"/>
    <w:rsid w:val="007837AA"/>
    <w:rsid w:val="00783D75"/>
    <w:rsid w:val="00783E8F"/>
    <w:rsid w:val="007842FF"/>
    <w:rsid w:val="00784726"/>
    <w:rsid w:val="00784848"/>
    <w:rsid w:val="007849AF"/>
    <w:rsid w:val="00784D87"/>
    <w:rsid w:val="007860B0"/>
    <w:rsid w:val="007866BA"/>
    <w:rsid w:val="00786773"/>
    <w:rsid w:val="00786B8A"/>
    <w:rsid w:val="00786BAC"/>
    <w:rsid w:val="00786CEC"/>
    <w:rsid w:val="007879A1"/>
    <w:rsid w:val="00787A7A"/>
    <w:rsid w:val="00790078"/>
    <w:rsid w:val="007903F7"/>
    <w:rsid w:val="00790CB3"/>
    <w:rsid w:val="007913E8"/>
    <w:rsid w:val="007919F3"/>
    <w:rsid w:val="00791DDC"/>
    <w:rsid w:val="00791E6E"/>
    <w:rsid w:val="007921CD"/>
    <w:rsid w:val="007927B5"/>
    <w:rsid w:val="00792CC7"/>
    <w:rsid w:val="007930A9"/>
    <w:rsid w:val="00793417"/>
    <w:rsid w:val="007935A0"/>
    <w:rsid w:val="00793C08"/>
    <w:rsid w:val="00795072"/>
    <w:rsid w:val="007951EC"/>
    <w:rsid w:val="007955A6"/>
    <w:rsid w:val="007956EE"/>
    <w:rsid w:val="00795D97"/>
    <w:rsid w:val="00796574"/>
    <w:rsid w:val="00796AE8"/>
    <w:rsid w:val="00796EF7"/>
    <w:rsid w:val="007973E4"/>
    <w:rsid w:val="00797B11"/>
    <w:rsid w:val="00797B52"/>
    <w:rsid w:val="00797B57"/>
    <w:rsid w:val="00797F87"/>
    <w:rsid w:val="007A01B2"/>
    <w:rsid w:val="007A051E"/>
    <w:rsid w:val="007A0625"/>
    <w:rsid w:val="007A1015"/>
    <w:rsid w:val="007A106F"/>
    <w:rsid w:val="007A2472"/>
    <w:rsid w:val="007A29A0"/>
    <w:rsid w:val="007A2BBD"/>
    <w:rsid w:val="007A40D4"/>
    <w:rsid w:val="007A417C"/>
    <w:rsid w:val="007A4625"/>
    <w:rsid w:val="007A472E"/>
    <w:rsid w:val="007A4CBF"/>
    <w:rsid w:val="007A54DC"/>
    <w:rsid w:val="007A5CA1"/>
    <w:rsid w:val="007A624E"/>
    <w:rsid w:val="007A632E"/>
    <w:rsid w:val="007A6331"/>
    <w:rsid w:val="007A6509"/>
    <w:rsid w:val="007A6E12"/>
    <w:rsid w:val="007A6E27"/>
    <w:rsid w:val="007A6F2B"/>
    <w:rsid w:val="007A7803"/>
    <w:rsid w:val="007A7BBD"/>
    <w:rsid w:val="007B00A1"/>
    <w:rsid w:val="007B01FA"/>
    <w:rsid w:val="007B0479"/>
    <w:rsid w:val="007B0B54"/>
    <w:rsid w:val="007B1E2C"/>
    <w:rsid w:val="007B21E7"/>
    <w:rsid w:val="007B273C"/>
    <w:rsid w:val="007B2A80"/>
    <w:rsid w:val="007B2D4F"/>
    <w:rsid w:val="007B2F6C"/>
    <w:rsid w:val="007B3446"/>
    <w:rsid w:val="007B3D27"/>
    <w:rsid w:val="007B3EC1"/>
    <w:rsid w:val="007B42C2"/>
    <w:rsid w:val="007B516F"/>
    <w:rsid w:val="007B5295"/>
    <w:rsid w:val="007B52D6"/>
    <w:rsid w:val="007B5799"/>
    <w:rsid w:val="007B583A"/>
    <w:rsid w:val="007B5A39"/>
    <w:rsid w:val="007B63D2"/>
    <w:rsid w:val="007B6B8E"/>
    <w:rsid w:val="007B70B8"/>
    <w:rsid w:val="007B7C87"/>
    <w:rsid w:val="007B7D04"/>
    <w:rsid w:val="007C0177"/>
    <w:rsid w:val="007C05F1"/>
    <w:rsid w:val="007C06E8"/>
    <w:rsid w:val="007C08BC"/>
    <w:rsid w:val="007C0AE1"/>
    <w:rsid w:val="007C0D1C"/>
    <w:rsid w:val="007C11E1"/>
    <w:rsid w:val="007C1949"/>
    <w:rsid w:val="007C1B6A"/>
    <w:rsid w:val="007C1FB7"/>
    <w:rsid w:val="007C21C9"/>
    <w:rsid w:val="007C27AC"/>
    <w:rsid w:val="007C29C8"/>
    <w:rsid w:val="007C29D8"/>
    <w:rsid w:val="007C2A4B"/>
    <w:rsid w:val="007C355E"/>
    <w:rsid w:val="007C4074"/>
    <w:rsid w:val="007C40F6"/>
    <w:rsid w:val="007C41BE"/>
    <w:rsid w:val="007C441F"/>
    <w:rsid w:val="007C47A7"/>
    <w:rsid w:val="007C4B42"/>
    <w:rsid w:val="007C4D9B"/>
    <w:rsid w:val="007C56D1"/>
    <w:rsid w:val="007C5AC0"/>
    <w:rsid w:val="007C5CAA"/>
    <w:rsid w:val="007C70DF"/>
    <w:rsid w:val="007C7394"/>
    <w:rsid w:val="007C76D5"/>
    <w:rsid w:val="007C76EC"/>
    <w:rsid w:val="007C78AB"/>
    <w:rsid w:val="007C78FF"/>
    <w:rsid w:val="007C7C55"/>
    <w:rsid w:val="007D066D"/>
    <w:rsid w:val="007D0703"/>
    <w:rsid w:val="007D0FAD"/>
    <w:rsid w:val="007D17D8"/>
    <w:rsid w:val="007D1813"/>
    <w:rsid w:val="007D1953"/>
    <w:rsid w:val="007D1BB8"/>
    <w:rsid w:val="007D1BD7"/>
    <w:rsid w:val="007D27F6"/>
    <w:rsid w:val="007D2C58"/>
    <w:rsid w:val="007D2FFF"/>
    <w:rsid w:val="007D362D"/>
    <w:rsid w:val="007D39D0"/>
    <w:rsid w:val="007D4004"/>
    <w:rsid w:val="007D402B"/>
    <w:rsid w:val="007D4664"/>
    <w:rsid w:val="007D4C85"/>
    <w:rsid w:val="007D4FF6"/>
    <w:rsid w:val="007D5ED8"/>
    <w:rsid w:val="007D664E"/>
    <w:rsid w:val="007D66BC"/>
    <w:rsid w:val="007D674C"/>
    <w:rsid w:val="007D6B96"/>
    <w:rsid w:val="007D6F26"/>
    <w:rsid w:val="007D740C"/>
    <w:rsid w:val="007D77EC"/>
    <w:rsid w:val="007D7BAE"/>
    <w:rsid w:val="007E07CE"/>
    <w:rsid w:val="007E0987"/>
    <w:rsid w:val="007E0B65"/>
    <w:rsid w:val="007E0E96"/>
    <w:rsid w:val="007E1518"/>
    <w:rsid w:val="007E1654"/>
    <w:rsid w:val="007E1663"/>
    <w:rsid w:val="007E1BDE"/>
    <w:rsid w:val="007E1DBD"/>
    <w:rsid w:val="007E1F0A"/>
    <w:rsid w:val="007E2073"/>
    <w:rsid w:val="007E240A"/>
    <w:rsid w:val="007E248A"/>
    <w:rsid w:val="007E2ED5"/>
    <w:rsid w:val="007E34E0"/>
    <w:rsid w:val="007E3A20"/>
    <w:rsid w:val="007E3B89"/>
    <w:rsid w:val="007E3BAB"/>
    <w:rsid w:val="007E4529"/>
    <w:rsid w:val="007E5590"/>
    <w:rsid w:val="007E5AE9"/>
    <w:rsid w:val="007E5C17"/>
    <w:rsid w:val="007E6018"/>
    <w:rsid w:val="007E621E"/>
    <w:rsid w:val="007E640C"/>
    <w:rsid w:val="007E6920"/>
    <w:rsid w:val="007E6D36"/>
    <w:rsid w:val="007E72FC"/>
    <w:rsid w:val="007E7D3F"/>
    <w:rsid w:val="007E7D82"/>
    <w:rsid w:val="007F07ED"/>
    <w:rsid w:val="007F08D8"/>
    <w:rsid w:val="007F0BD9"/>
    <w:rsid w:val="007F0DF5"/>
    <w:rsid w:val="007F1017"/>
    <w:rsid w:val="007F17A2"/>
    <w:rsid w:val="007F17F2"/>
    <w:rsid w:val="007F1E64"/>
    <w:rsid w:val="007F2445"/>
    <w:rsid w:val="007F2722"/>
    <w:rsid w:val="007F3512"/>
    <w:rsid w:val="007F37E9"/>
    <w:rsid w:val="007F38D0"/>
    <w:rsid w:val="007F3D75"/>
    <w:rsid w:val="007F3E17"/>
    <w:rsid w:val="007F4810"/>
    <w:rsid w:val="007F56E5"/>
    <w:rsid w:val="007F571F"/>
    <w:rsid w:val="007F5C7C"/>
    <w:rsid w:val="007F63CA"/>
    <w:rsid w:val="007F6A5A"/>
    <w:rsid w:val="007F6CB9"/>
    <w:rsid w:val="007F704F"/>
    <w:rsid w:val="007F73E8"/>
    <w:rsid w:val="007F747A"/>
    <w:rsid w:val="007F7CF4"/>
    <w:rsid w:val="007F7F1F"/>
    <w:rsid w:val="00800048"/>
    <w:rsid w:val="00801994"/>
    <w:rsid w:val="00801F7A"/>
    <w:rsid w:val="008027FB"/>
    <w:rsid w:val="00802D24"/>
    <w:rsid w:val="008032F2"/>
    <w:rsid w:val="008035FD"/>
    <w:rsid w:val="00803BDD"/>
    <w:rsid w:val="00804201"/>
    <w:rsid w:val="0080420D"/>
    <w:rsid w:val="008046F6"/>
    <w:rsid w:val="0080499E"/>
    <w:rsid w:val="008049EC"/>
    <w:rsid w:val="008055C1"/>
    <w:rsid w:val="0080614B"/>
    <w:rsid w:val="00806266"/>
    <w:rsid w:val="0080651E"/>
    <w:rsid w:val="00806556"/>
    <w:rsid w:val="008068AB"/>
    <w:rsid w:val="0080691D"/>
    <w:rsid w:val="00806A87"/>
    <w:rsid w:val="00806E88"/>
    <w:rsid w:val="008072DD"/>
    <w:rsid w:val="008074D4"/>
    <w:rsid w:val="008076CF"/>
    <w:rsid w:val="00807A30"/>
    <w:rsid w:val="00807D5F"/>
    <w:rsid w:val="008102F5"/>
    <w:rsid w:val="008103B9"/>
    <w:rsid w:val="00810A7D"/>
    <w:rsid w:val="00810B25"/>
    <w:rsid w:val="00810C54"/>
    <w:rsid w:val="00810C7A"/>
    <w:rsid w:val="00810DFC"/>
    <w:rsid w:val="00810E5A"/>
    <w:rsid w:val="008110AF"/>
    <w:rsid w:val="00811BD8"/>
    <w:rsid w:val="00811F56"/>
    <w:rsid w:val="00811FCB"/>
    <w:rsid w:val="00812130"/>
    <w:rsid w:val="0081274B"/>
    <w:rsid w:val="008127DB"/>
    <w:rsid w:val="00812823"/>
    <w:rsid w:val="008131C7"/>
    <w:rsid w:val="0081334C"/>
    <w:rsid w:val="008133BC"/>
    <w:rsid w:val="0081352B"/>
    <w:rsid w:val="0081355E"/>
    <w:rsid w:val="00813689"/>
    <w:rsid w:val="0081369A"/>
    <w:rsid w:val="00813CFC"/>
    <w:rsid w:val="00813D62"/>
    <w:rsid w:val="0081543E"/>
    <w:rsid w:val="00815563"/>
    <w:rsid w:val="008157DA"/>
    <w:rsid w:val="00815975"/>
    <w:rsid w:val="00816000"/>
    <w:rsid w:val="00816227"/>
    <w:rsid w:val="00816431"/>
    <w:rsid w:val="008166CE"/>
    <w:rsid w:val="008169FB"/>
    <w:rsid w:val="00816B77"/>
    <w:rsid w:val="00816D66"/>
    <w:rsid w:val="0081701B"/>
    <w:rsid w:val="00817F34"/>
    <w:rsid w:val="008204AB"/>
    <w:rsid w:val="00820901"/>
    <w:rsid w:val="00820C51"/>
    <w:rsid w:val="00820DD8"/>
    <w:rsid w:val="00820E9D"/>
    <w:rsid w:val="008211ED"/>
    <w:rsid w:val="00821682"/>
    <w:rsid w:val="00821805"/>
    <w:rsid w:val="00821B09"/>
    <w:rsid w:val="00821CB2"/>
    <w:rsid w:val="008224B0"/>
    <w:rsid w:val="0082250F"/>
    <w:rsid w:val="00822A09"/>
    <w:rsid w:val="00822E25"/>
    <w:rsid w:val="00823259"/>
    <w:rsid w:val="00823332"/>
    <w:rsid w:val="0082340A"/>
    <w:rsid w:val="0082346C"/>
    <w:rsid w:val="00823586"/>
    <w:rsid w:val="0082381C"/>
    <w:rsid w:val="00824527"/>
    <w:rsid w:val="008246DD"/>
    <w:rsid w:val="00824A51"/>
    <w:rsid w:val="00825862"/>
    <w:rsid w:val="00826419"/>
    <w:rsid w:val="0082649D"/>
    <w:rsid w:val="00826A75"/>
    <w:rsid w:val="008274C7"/>
    <w:rsid w:val="00827BC2"/>
    <w:rsid w:val="00827CF6"/>
    <w:rsid w:val="00827F5F"/>
    <w:rsid w:val="00830904"/>
    <w:rsid w:val="0083158A"/>
    <w:rsid w:val="008316FB"/>
    <w:rsid w:val="0083179A"/>
    <w:rsid w:val="00831808"/>
    <w:rsid w:val="00831D88"/>
    <w:rsid w:val="00831DDF"/>
    <w:rsid w:val="00832547"/>
    <w:rsid w:val="0083296D"/>
    <w:rsid w:val="00832D72"/>
    <w:rsid w:val="00832DBD"/>
    <w:rsid w:val="00833179"/>
    <w:rsid w:val="008336FE"/>
    <w:rsid w:val="008338F4"/>
    <w:rsid w:val="00833993"/>
    <w:rsid w:val="00833E43"/>
    <w:rsid w:val="00834405"/>
    <w:rsid w:val="00834945"/>
    <w:rsid w:val="00834AE1"/>
    <w:rsid w:val="00834BB4"/>
    <w:rsid w:val="00834C03"/>
    <w:rsid w:val="00835053"/>
    <w:rsid w:val="008351DE"/>
    <w:rsid w:val="008352C0"/>
    <w:rsid w:val="00835379"/>
    <w:rsid w:val="008354BC"/>
    <w:rsid w:val="00835ABE"/>
    <w:rsid w:val="00836902"/>
    <w:rsid w:val="00836962"/>
    <w:rsid w:val="00836BBA"/>
    <w:rsid w:val="00836CDE"/>
    <w:rsid w:val="00836F9A"/>
    <w:rsid w:val="00837431"/>
    <w:rsid w:val="0083753A"/>
    <w:rsid w:val="008375C2"/>
    <w:rsid w:val="00837610"/>
    <w:rsid w:val="00840243"/>
    <w:rsid w:val="00840963"/>
    <w:rsid w:val="00840B2F"/>
    <w:rsid w:val="00840B6D"/>
    <w:rsid w:val="00840D5F"/>
    <w:rsid w:val="00840DC3"/>
    <w:rsid w:val="0084124A"/>
    <w:rsid w:val="008414AC"/>
    <w:rsid w:val="008419C8"/>
    <w:rsid w:val="00841EA0"/>
    <w:rsid w:val="00842586"/>
    <w:rsid w:val="00842628"/>
    <w:rsid w:val="008428AA"/>
    <w:rsid w:val="00842A60"/>
    <w:rsid w:val="00842CA9"/>
    <w:rsid w:val="0084305C"/>
    <w:rsid w:val="00843555"/>
    <w:rsid w:val="008435D5"/>
    <w:rsid w:val="00843841"/>
    <w:rsid w:val="00843C70"/>
    <w:rsid w:val="008450E1"/>
    <w:rsid w:val="0084534F"/>
    <w:rsid w:val="0084584F"/>
    <w:rsid w:val="00845B2C"/>
    <w:rsid w:val="0084625E"/>
    <w:rsid w:val="0084639B"/>
    <w:rsid w:val="00846547"/>
    <w:rsid w:val="008471E2"/>
    <w:rsid w:val="008473F4"/>
    <w:rsid w:val="00847614"/>
    <w:rsid w:val="00847A76"/>
    <w:rsid w:val="00850636"/>
    <w:rsid w:val="0085082F"/>
    <w:rsid w:val="00851021"/>
    <w:rsid w:val="0085124D"/>
    <w:rsid w:val="00851586"/>
    <w:rsid w:val="0085173B"/>
    <w:rsid w:val="00851C53"/>
    <w:rsid w:val="00852008"/>
    <w:rsid w:val="0085212B"/>
    <w:rsid w:val="00852392"/>
    <w:rsid w:val="00852601"/>
    <w:rsid w:val="00852A65"/>
    <w:rsid w:val="00852B18"/>
    <w:rsid w:val="00852B83"/>
    <w:rsid w:val="008532F8"/>
    <w:rsid w:val="008533F2"/>
    <w:rsid w:val="008539C6"/>
    <w:rsid w:val="00853D04"/>
    <w:rsid w:val="00853F4D"/>
    <w:rsid w:val="008545D7"/>
    <w:rsid w:val="00854A22"/>
    <w:rsid w:val="00854AD5"/>
    <w:rsid w:val="00854F4E"/>
    <w:rsid w:val="0085500C"/>
    <w:rsid w:val="0085502B"/>
    <w:rsid w:val="0085502F"/>
    <w:rsid w:val="0085551B"/>
    <w:rsid w:val="008557CA"/>
    <w:rsid w:val="00855834"/>
    <w:rsid w:val="008566FD"/>
    <w:rsid w:val="00856B67"/>
    <w:rsid w:val="0085772D"/>
    <w:rsid w:val="0085788D"/>
    <w:rsid w:val="00857D3D"/>
    <w:rsid w:val="00857DC2"/>
    <w:rsid w:val="00860086"/>
    <w:rsid w:val="0086046E"/>
    <w:rsid w:val="008607A8"/>
    <w:rsid w:val="00860972"/>
    <w:rsid w:val="00860D9A"/>
    <w:rsid w:val="00861572"/>
    <w:rsid w:val="00862220"/>
    <w:rsid w:val="00862761"/>
    <w:rsid w:val="0086298B"/>
    <w:rsid w:val="00862F81"/>
    <w:rsid w:val="00862FB0"/>
    <w:rsid w:val="008633EE"/>
    <w:rsid w:val="0086382F"/>
    <w:rsid w:val="00863F85"/>
    <w:rsid w:val="00864188"/>
    <w:rsid w:val="00864873"/>
    <w:rsid w:val="008654F8"/>
    <w:rsid w:val="00865599"/>
    <w:rsid w:val="00865795"/>
    <w:rsid w:val="00865C64"/>
    <w:rsid w:val="00866033"/>
    <w:rsid w:val="008662FD"/>
    <w:rsid w:val="008678E7"/>
    <w:rsid w:val="008679B9"/>
    <w:rsid w:val="00870CB3"/>
    <w:rsid w:val="00870DC9"/>
    <w:rsid w:val="00871480"/>
    <w:rsid w:val="00871659"/>
    <w:rsid w:val="00871A73"/>
    <w:rsid w:val="008723F1"/>
    <w:rsid w:val="0087241D"/>
    <w:rsid w:val="00872763"/>
    <w:rsid w:val="00873682"/>
    <w:rsid w:val="0087373A"/>
    <w:rsid w:val="0087381C"/>
    <w:rsid w:val="0087393A"/>
    <w:rsid w:val="00873C02"/>
    <w:rsid w:val="00873D9B"/>
    <w:rsid w:val="0087411D"/>
    <w:rsid w:val="00874EB3"/>
    <w:rsid w:val="00875153"/>
    <w:rsid w:val="008751F6"/>
    <w:rsid w:val="008755AF"/>
    <w:rsid w:val="00875A54"/>
    <w:rsid w:val="00875B1A"/>
    <w:rsid w:val="00875F47"/>
    <w:rsid w:val="00875FC8"/>
    <w:rsid w:val="008760C2"/>
    <w:rsid w:val="0087657F"/>
    <w:rsid w:val="0087693C"/>
    <w:rsid w:val="00876D87"/>
    <w:rsid w:val="00876F18"/>
    <w:rsid w:val="00877052"/>
    <w:rsid w:val="00877110"/>
    <w:rsid w:val="00877E1B"/>
    <w:rsid w:val="00880BB9"/>
    <w:rsid w:val="0088119A"/>
    <w:rsid w:val="008814F2"/>
    <w:rsid w:val="00881610"/>
    <w:rsid w:val="00881620"/>
    <w:rsid w:val="00881793"/>
    <w:rsid w:val="0088280A"/>
    <w:rsid w:val="00882893"/>
    <w:rsid w:val="008829CB"/>
    <w:rsid w:val="00882B50"/>
    <w:rsid w:val="0088359B"/>
    <w:rsid w:val="0088385D"/>
    <w:rsid w:val="00883CC2"/>
    <w:rsid w:val="00883F83"/>
    <w:rsid w:val="008841F5"/>
    <w:rsid w:val="008844B8"/>
    <w:rsid w:val="008845BD"/>
    <w:rsid w:val="008846F6"/>
    <w:rsid w:val="00884889"/>
    <w:rsid w:val="00884FE1"/>
    <w:rsid w:val="0088505A"/>
    <w:rsid w:val="0088552B"/>
    <w:rsid w:val="008865AF"/>
    <w:rsid w:val="008867D9"/>
    <w:rsid w:val="008868C6"/>
    <w:rsid w:val="00886D19"/>
    <w:rsid w:val="0088708A"/>
    <w:rsid w:val="00887977"/>
    <w:rsid w:val="00887E60"/>
    <w:rsid w:val="0089029C"/>
    <w:rsid w:val="00890C37"/>
    <w:rsid w:val="008913A7"/>
    <w:rsid w:val="008913B8"/>
    <w:rsid w:val="008918D3"/>
    <w:rsid w:val="00891BD0"/>
    <w:rsid w:val="00891CA8"/>
    <w:rsid w:val="00892B54"/>
    <w:rsid w:val="00892B7A"/>
    <w:rsid w:val="00892BB1"/>
    <w:rsid w:val="00893604"/>
    <w:rsid w:val="00893AE0"/>
    <w:rsid w:val="00893C04"/>
    <w:rsid w:val="00894452"/>
    <w:rsid w:val="00895164"/>
    <w:rsid w:val="0089569B"/>
    <w:rsid w:val="00895B7E"/>
    <w:rsid w:val="00896171"/>
    <w:rsid w:val="0089658C"/>
    <w:rsid w:val="0089659F"/>
    <w:rsid w:val="008966EA"/>
    <w:rsid w:val="00896B0A"/>
    <w:rsid w:val="00896F66"/>
    <w:rsid w:val="00897065"/>
    <w:rsid w:val="008976D1"/>
    <w:rsid w:val="008976EF"/>
    <w:rsid w:val="00897A85"/>
    <w:rsid w:val="00897F19"/>
    <w:rsid w:val="008A0290"/>
    <w:rsid w:val="008A090A"/>
    <w:rsid w:val="008A1227"/>
    <w:rsid w:val="008A125A"/>
    <w:rsid w:val="008A1B6A"/>
    <w:rsid w:val="008A1C46"/>
    <w:rsid w:val="008A20B1"/>
    <w:rsid w:val="008A23E1"/>
    <w:rsid w:val="008A2717"/>
    <w:rsid w:val="008A277D"/>
    <w:rsid w:val="008A2A20"/>
    <w:rsid w:val="008A2B75"/>
    <w:rsid w:val="008A2D21"/>
    <w:rsid w:val="008A2E9C"/>
    <w:rsid w:val="008A40DB"/>
    <w:rsid w:val="008A4231"/>
    <w:rsid w:val="008A49B2"/>
    <w:rsid w:val="008A4A41"/>
    <w:rsid w:val="008A4F36"/>
    <w:rsid w:val="008A51D3"/>
    <w:rsid w:val="008A5684"/>
    <w:rsid w:val="008A59E2"/>
    <w:rsid w:val="008A607A"/>
    <w:rsid w:val="008A633B"/>
    <w:rsid w:val="008A655F"/>
    <w:rsid w:val="008A6599"/>
    <w:rsid w:val="008A65B7"/>
    <w:rsid w:val="008A6604"/>
    <w:rsid w:val="008A660E"/>
    <w:rsid w:val="008A6675"/>
    <w:rsid w:val="008A6833"/>
    <w:rsid w:val="008A684C"/>
    <w:rsid w:val="008A6D9A"/>
    <w:rsid w:val="008A6EAC"/>
    <w:rsid w:val="008A7DCB"/>
    <w:rsid w:val="008B0040"/>
    <w:rsid w:val="008B00FE"/>
    <w:rsid w:val="008B028C"/>
    <w:rsid w:val="008B0395"/>
    <w:rsid w:val="008B0499"/>
    <w:rsid w:val="008B0970"/>
    <w:rsid w:val="008B1893"/>
    <w:rsid w:val="008B1AF3"/>
    <w:rsid w:val="008B1B6B"/>
    <w:rsid w:val="008B1D41"/>
    <w:rsid w:val="008B2012"/>
    <w:rsid w:val="008B2478"/>
    <w:rsid w:val="008B28BA"/>
    <w:rsid w:val="008B305C"/>
    <w:rsid w:val="008B3098"/>
    <w:rsid w:val="008B325D"/>
    <w:rsid w:val="008B33E6"/>
    <w:rsid w:val="008B3B27"/>
    <w:rsid w:val="008B3D2E"/>
    <w:rsid w:val="008B4251"/>
    <w:rsid w:val="008B42F1"/>
    <w:rsid w:val="008B457F"/>
    <w:rsid w:val="008B4C5E"/>
    <w:rsid w:val="008B4D32"/>
    <w:rsid w:val="008B553A"/>
    <w:rsid w:val="008B5707"/>
    <w:rsid w:val="008B5CBC"/>
    <w:rsid w:val="008B5F75"/>
    <w:rsid w:val="008B5FC5"/>
    <w:rsid w:val="008B5FE9"/>
    <w:rsid w:val="008B67B3"/>
    <w:rsid w:val="008B692B"/>
    <w:rsid w:val="008B6B0F"/>
    <w:rsid w:val="008B74EA"/>
    <w:rsid w:val="008B77EA"/>
    <w:rsid w:val="008B7A80"/>
    <w:rsid w:val="008C04B5"/>
    <w:rsid w:val="008C060D"/>
    <w:rsid w:val="008C0AC7"/>
    <w:rsid w:val="008C0C52"/>
    <w:rsid w:val="008C15AA"/>
    <w:rsid w:val="008C2780"/>
    <w:rsid w:val="008C27CE"/>
    <w:rsid w:val="008C2E3B"/>
    <w:rsid w:val="008C32A2"/>
    <w:rsid w:val="008C3415"/>
    <w:rsid w:val="008C37FD"/>
    <w:rsid w:val="008C38A6"/>
    <w:rsid w:val="008C3B8F"/>
    <w:rsid w:val="008C3C4F"/>
    <w:rsid w:val="008C3D89"/>
    <w:rsid w:val="008C4395"/>
    <w:rsid w:val="008C446F"/>
    <w:rsid w:val="008C48A9"/>
    <w:rsid w:val="008C4C7A"/>
    <w:rsid w:val="008C4E91"/>
    <w:rsid w:val="008C4FC3"/>
    <w:rsid w:val="008C574D"/>
    <w:rsid w:val="008C5A99"/>
    <w:rsid w:val="008C5E0C"/>
    <w:rsid w:val="008C670E"/>
    <w:rsid w:val="008C6880"/>
    <w:rsid w:val="008C6CA4"/>
    <w:rsid w:val="008C6CB8"/>
    <w:rsid w:val="008C6F29"/>
    <w:rsid w:val="008C71F3"/>
    <w:rsid w:val="008C72A2"/>
    <w:rsid w:val="008C73A6"/>
    <w:rsid w:val="008C7E07"/>
    <w:rsid w:val="008D041A"/>
    <w:rsid w:val="008D0A3A"/>
    <w:rsid w:val="008D127F"/>
    <w:rsid w:val="008D12E8"/>
    <w:rsid w:val="008D15A7"/>
    <w:rsid w:val="008D1694"/>
    <w:rsid w:val="008D1794"/>
    <w:rsid w:val="008D21AE"/>
    <w:rsid w:val="008D2812"/>
    <w:rsid w:val="008D29BA"/>
    <w:rsid w:val="008D2D24"/>
    <w:rsid w:val="008D2F40"/>
    <w:rsid w:val="008D31B4"/>
    <w:rsid w:val="008D3279"/>
    <w:rsid w:val="008D346F"/>
    <w:rsid w:val="008D34FB"/>
    <w:rsid w:val="008D3C22"/>
    <w:rsid w:val="008D3DAE"/>
    <w:rsid w:val="008D4583"/>
    <w:rsid w:val="008D4661"/>
    <w:rsid w:val="008D49EA"/>
    <w:rsid w:val="008D4BE4"/>
    <w:rsid w:val="008D503E"/>
    <w:rsid w:val="008D5BF6"/>
    <w:rsid w:val="008D654B"/>
    <w:rsid w:val="008D6A0F"/>
    <w:rsid w:val="008D6A88"/>
    <w:rsid w:val="008D6ECA"/>
    <w:rsid w:val="008D6F4E"/>
    <w:rsid w:val="008D6FC1"/>
    <w:rsid w:val="008D79E7"/>
    <w:rsid w:val="008D7B12"/>
    <w:rsid w:val="008D7D00"/>
    <w:rsid w:val="008E010E"/>
    <w:rsid w:val="008E03BD"/>
    <w:rsid w:val="008E164D"/>
    <w:rsid w:val="008E19F4"/>
    <w:rsid w:val="008E1F1B"/>
    <w:rsid w:val="008E21F6"/>
    <w:rsid w:val="008E227D"/>
    <w:rsid w:val="008E2700"/>
    <w:rsid w:val="008E29CC"/>
    <w:rsid w:val="008E2FE8"/>
    <w:rsid w:val="008E311C"/>
    <w:rsid w:val="008E32E4"/>
    <w:rsid w:val="008E37CA"/>
    <w:rsid w:val="008E3B3D"/>
    <w:rsid w:val="008E3EBA"/>
    <w:rsid w:val="008E41C5"/>
    <w:rsid w:val="008E4F35"/>
    <w:rsid w:val="008E4FE9"/>
    <w:rsid w:val="008E505A"/>
    <w:rsid w:val="008E52E0"/>
    <w:rsid w:val="008E534F"/>
    <w:rsid w:val="008E5F1E"/>
    <w:rsid w:val="008E63B0"/>
    <w:rsid w:val="008E659C"/>
    <w:rsid w:val="008E6C60"/>
    <w:rsid w:val="008E7A13"/>
    <w:rsid w:val="008E7B13"/>
    <w:rsid w:val="008E7D58"/>
    <w:rsid w:val="008F02AD"/>
    <w:rsid w:val="008F0D2F"/>
    <w:rsid w:val="008F1BF3"/>
    <w:rsid w:val="008F2522"/>
    <w:rsid w:val="008F2998"/>
    <w:rsid w:val="008F2B90"/>
    <w:rsid w:val="008F3251"/>
    <w:rsid w:val="008F32FA"/>
    <w:rsid w:val="008F3531"/>
    <w:rsid w:val="008F3CFB"/>
    <w:rsid w:val="008F3D17"/>
    <w:rsid w:val="008F3DC7"/>
    <w:rsid w:val="008F4353"/>
    <w:rsid w:val="008F4A94"/>
    <w:rsid w:val="008F4FF7"/>
    <w:rsid w:val="008F549C"/>
    <w:rsid w:val="008F5E5E"/>
    <w:rsid w:val="008F7188"/>
    <w:rsid w:val="008F7563"/>
    <w:rsid w:val="008F768A"/>
    <w:rsid w:val="008F7A2C"/>
    <w:rsid w:val="0090010A"/>
    <w:rsid w:val="0090106A"/>
    <w:rsid w:val="0090158E"/>
    <w:rsid w:val="00901A7B"/>
    <w:rsid w:val="00901BEC"/>
    <w:rsid w:val="00901C0D"/>
    <w:rsid w:val="00901D68"/>
    <w:rsid w:val="009020A8"/>
    <w:rsid w:val="009022AC"/>
    <w:rsid w:val="00902365"/>
    <w:rsid w:val="00902C4D"/>
    <w:rsid w:val="00902E9B"/>
    <w:rsid w:val="009039B3"/>
    <w:rsid w:val="00903C6C"/>
    <w:rsid w:val="00903EBB"/>
    <w:rsid w:val="00904330"/>
    <w:rsid w:val="009058CD"/>
    <w:rsid w:val="00905BA5"/>
    <w:rsid w:val="00905E97"/>
    <w:rsid w:val="00905EA9"/>
    <w:rsid w:val="00906A70"/>
    <w:rsid w:val="00906CAB"/>
    <w:rsid w:val="00907070"/>
    <w:rsid w:val="00907560"/>
    <w:rsid w:val="00907863"/>
    <w:rsid w:val="0091010C"/>
    <w:rsid w:val="0091069D"/>
    <w:rsid w:val="00910707"/>
    <w:rsid w:val="009110E3"/>
    <w:rsid w:val="0091112E"/>
    <w:rsid w:val="00911543"/>
    <w:rsid w:val="009119AF"/>
    <w:rsid w:val="00911E94"/>
    <w:rsid w:val="00912225"/>
    <w:rsid w:val="009124F9"/>
    <w:rsid w:val="009128A8"/>
    <w:rsid w:val="00912C9F"/>
    <w:rsid w:val="009130D6"/>
    <w:rsid w:val="009136C2"/>
    <w:rsid w:val="00913B6E"/>
    <w:rsid w:val="009140C8"/>
    <w:rsid w:val="00914E29"/>
    <w:rsid w:val="00915340"/>
    <w:rsid w:val="00915430"/>
    <w:rsid w:val="009158A6"/>
    <w:rsid w:val="009167CE"/>
    <w:rsid w:val="00916980"/>
    <w:rsid w:val="009177C2"/>
    <w:rsid w:val="0091798C"/>
    <w:rsid w:val="00917B83"/>
    <w:rsid w:val="00917EB4"/>
    <w:rsid w:val="00917FCB"/>
    <w:rsid w:val="00920126"/>
    <w:rsid w:val="00920B6B"/>
    <w:rsid w:val="00920FFB"/>
    <w:rsid w:val="0092142B"/>
    <w:rsid w:val="00921881"/>
    <w:rsid w:val="00921B84"/>
    <w:rsid w:val="00921C5D"/>
    <w:rsid w:val="00922240"/>
    <w:rsid w:val="009224E7"/>
    <w:rsid w:val="00922820"/>
    <w:rsid w:val="00922939"/>
    <w:rsid w:val="0092399C"/>
    <w:rsid w:val="00923BE6"/>
    <w:rsid w:val="00923F0D"/>
    <w:rsid w:val="00923F64"/>
    <w:rsid w:val="00924459"/>
    <w:rsid w:val="00925362"/>
    <w:rsid w:val="00925DE3"/>
    <w:rsid w:val="00925E29"/>
    <w:rsid w:val="00926249"/>
    <w:rsid w:val="00926551"/>
    <w:rsid w:val="0092760B"/>
    <w:rsid w:val="009300FA"/>
    <w:rsid w:val="0093036D"/>
    <w:rsid w:val="00930509"/>
    <w:rsid w:val="0093078F"/>
    <w:rsid w:val="009308DA"/>
    <w:rsid w:val="00930A01"/>
    <w:rsid w:val="00931A81"/>
    <w:rsid w:val="00931B0F"/>
    <w:rsid w:val="00931E8F"/>
    <w:rsid w:val="00931F0D"/>
    <w:rsid w:val="009321A8"/>
    <w:rsid w:val="009332A1"/>
    <w:rsid w:val="0093369E"/>
    <w:rsid w:val="00933704"/>
    <w:rsid w:val="0093391C"/>
    <w:rsid w:val="009339F9"/>
    <w:rsid w:val="00934614"/>
    <w:rsid w:val="00934B22"/>
    <w:rsid w:val="00934EE4"/>
    <w:rsid w:val="0093591A"/>
    <w:rsid w:val="00935DBF"/>
    <w:rsid w:val="00935FCB"/>
    <w:rsid w:val="00936603"/>
    <w:rsid w:val="009367E6"/>
    <w:rsid w:val="00936918"/>
    <w:rsid w:val="00936F0F"/>
    <w:rsid w:val="009371E0"/>
    <w:rsid w:val="009374E8"/>
    <w:rsid w:val="00937A07"/>
    <w:rsid w:val="00937A0D"/>
    <w:rsid w:val="00937BC0"/>
    <w:rsid w:val="00937BF9"/>
    <w:rsid w:val="00937F6A"/>
    <w:rsid w:val="0094049C"/>
    <w:rsid w:val="00940D21"/>
    <w:rsid w:val="00940E68"/>
    <w:rsid w:val="00941FAA"/>
    <w:rsid w:val="009423CB"/>
    <w:rsid w:val="00942E05"/>
    <w:rsid w:val="009436C8"/>
    <w:rsid w:val="00943A5A"/>
    <w:rsid w:val="00943AB3"/>
    <w:rsid w:val="00943E36"/>
    <w:rsid w:val="00943E98"/>
    <w:rsid w:val="009441CF"/>
    <w:rsid w:val="00944A07"/>
    <w:rsid w:val="00944D15"/>
    <w:rsid w:val="0094512B"/>
    <w:rsid w:val="0094535E"/>
    <w:rsid w:val="00945521"/>
    <w:rsid w:val="00945717"/>
    <w:rsid w:val="00945DD8"/>
    <w:rsid w:val="00945E39"/>
    <w:rsid w:val="0094701C"/>
    <w:rsid w:val="0094715D"/>
    <w:rsid w:val="00947556"/>
    <w:rsid w:val="009477CC"/>
    <w:rsid w:val="0094787A"/>
    <w:rsid w:val="00947B30"/>
    <w:rsid w:val="009503F8"/>
    <w:rsid w:val="00951708"/>
    <w:rsid w:val="00951E9B"/>
    <w:rsid w:val="0095227D"/>
    <w:rsid w:val="0095236C"/>
    <w:rsid w:val="00952A1F"/>
    <w:rsid w:val="00952EA3"/>
    <w:rsid w:val="009531E6"/>
    <w:rsid w:val="00953465"/>
    <w:rsid w:val="009538C9"/>
    <w:rsid w:val="00953B21"/>
    <w:rsid w:val="00953D7B"/>
    <w:rsid w:val="00954600"/>
    <w:rsid w:val="00954C49"/>
    <w:rsid w:val="00954CA4"/>
    <w:rsid w:val="009551C1"/>
    <w:rsid w:val="00955239"/>
    <w:rsid w:val="0095541D"/>
    <w:rsid w:val="009554D7"/>
    <w:rsid w:val="00955800"/>
    <w:rsid w:val="00955DC1"/>
    <w:rsid w:val="0095697E"/>
    <w:rsid w:val="00956B9C"/>
    <w:rsid w:val="0095721B"/>
    <w:rsid w:val="009572FB"/>
    <w:rsid w:val="009573CB"/>
    <w:rsid w:val="0095747D"/>
    <w:rsid w:val="0095781B"/>
    <w:rsid w:val="00957ADF"/>
    <w:rsid w:val="00957B09"/>
    <w:rsid w:val="0096001C"/>
    <w:rsid w:val="009604CF"/>
    <w:rsid w:val="00960872"/>
    <w:rsid w:val="0096121C"/>
    <w:rsid w:val="00961A70"/>
    <w:rsid w:val="00961B30"/>
    <w:rsid w:val="00961CDF"/>
    <w:rsid w:val="00961DBF"/>
    <w:rsid w:val="00962179"/>
    <w:rsid w:val="009622FC"/>
    <w:rsid w:val="009623EE"/>
    <w:rsid w:val="009624DA"/>
    <w:rsid w:val="00962766"/>
    <w:rsid w:val="00963386"/>
    <w:rsid w:val="00963BD7"/>
    <w:rsid w:val="00963C1A"/>
    <w:rsid w:val="00963D53"/>
    <w:rsid w:val="00964128"/>
    <w:rsid w:val="00964498"/>
    <w:rsid w:val="00964AD6"/>
    <w:rsid w:val="009651D5"/>
    <w:rsid w:val="009653DE"/>
    <w:rsid w:val="009655BC"/>
    <w:rsid w:val="009656A6"/>
    <w:rsid w:val="0096587D"/>
    <w:rsid w:val="009666C6"/>
    <w:rsid w:val="00966B2B"/>
    <w:rsid w:val="00966D0B"/>
    <w:rsid w:val="00966D6A"/>
    <w:rsid w:val="00966F65"/>
    <w:rsid w:val="00967087"/>
    <w:rsid w:val="0096764D"/>
    <w:rsid w:val="009678BF"/>
    <w:rsid w:val="00967A62"/>
    <w:rsid w:val="00967C59"/>
    <w:rsid w:val="009700B1"/>
    <w:rsid w:val="00970560"/>
    <w:rsid w:val="00970606"/>
    <w:rsid w:val="00970C50"/>
    <w:rsid w:val="00970FA3"/>
    <w:rsid w:val="009711F8"/>
    <w:rsid w:val="00971B7E"/>
    <w:rsid w:val="009720CC"/>
    <w:rsid w:val="0097226D"/>
    <w:rsid w:val="009725F4"/>
    <w:rsid w:val="00972C10"/>
    <w:rsid w:val="00972C9A"/>
    <w:rsid w:val="00972E3B"/>
    <w:rsid w:val="00973927"/>
    <w:rsid w:val="00973B58"/>
    <w:rsid w:val="00973B82"/>
    <w:rsid w:val="00973EC0"/>
    <w:rsid w:val="0097449F"/>
    <w:rsid w:val="00974742"/>
    <w:rsid w:val="00974CB1"/>
    <w:rsid w:val="0097505B"/>
    <w:rsid w:val="00975C87"/>
    <w:rsid w:val="00976485"/>
    <w:rsid w:val="00976643"/>
    <w:rsid w:val="00976E0F"/>
    <w:rsid w:val="00977FBB"/>
    <w:rsid w:val="009804F5"/>
    <w:rsid w:val="009808B3"/>
    <w:rsid w:val="0098136B"/>
    <w:rsid w:val="009814AA"/>
    <w:rsid w:val="0098261F"/>
    <w:rsid w:val="009829BE"/>
    <w:rsid w:val="00982A78"/>
    <w:rsid w:val="00982D72"/>
    <w:rsid w:val="00982DD2"/>
    <w:rsid w:val="00982EDA"/>
    <w:rsid w:val="00982F24"/>
    <w:rsid w:val="009844B7"/>
    <w:rsid w:val="00984D39"/>
    <w:rsid w:val="009850B8"/>
    <w:rsid w:val="00985106"/>
    <w:rsid w:val="00985B61"/>
    <w:rsid w:val="00985B7A"/>
    <w:rsid w:val="00985B8C"/>
    <w:rsid w:val="00985F13"/>
    <w:rsid w:val="00985F38"/>
    <w:rsid w:val="009861D6"/>
    <w:rsid w:val="00986C4D"/>
    <w:rsid w:val="00986EDD"/>
    <w:rsid w:val="00986F58"/>
    <w:rsid w:val="00986F76"/>
    <w:rsid w:val="009870DA"/>
    <w:rsid w:val="00987659"/>
    <w:rsid w:val="009878FC"/>
    <w:rsid w:val="00987912"/>
    <w:rsid w:val="00987D45"/>
    <w:rsid w:val="00990189"/>
    <w:rsid w:val="009904CC"/>
    <w:rsid w:val="009912AA"/>
    <w:rsid w:val="0099144F"/>
    <w:rsid w:val="0099191C"/>
    <w:rsid w:val="00991ABC"/>
    <w:rsid w:val="00991BA6"/>
    <w:rsid w:val="00992224"/>
    <w:rsid w:val="00992551"/>
    <w:rsid w:val="009927F9"/>
    <w:rsid w:val="00992ED8"/>
    <w:rsid w:val="00993181"/>
    <w:rsid w:val="00993DB0"/>
    <w:rsid w:val="00993FFE"/>
    <w:rsid w:val="00994263"/>
    <w:rsid w:val="0099435D"/>
    <w:rsid w:val="00994E83"/>
    <w:rsid w:val="00994EB1"/>
    <w:rsid w:val="009951B6"/>
    <w:rsid w:val="009953DD"/>
    <w:rsid w:val="00995492"/>
    <w:rsid w:val="00995CBB"/>
    <w:rsid w:val="00995D04"/>
    <w:rsid w:val="00995E83"/>
    <w:rsid w:val="00996097"/>
    <w:rsid w:val="009962C0"/>
    <w:rsid w:val="009965AC"/>
    <w:rsid w:val="00996648"/>
    <w:rsid w:val="009976F0"/>
    <w:rsid w:val="00997929"/>
    <w:rsid w:val="00997DEC"/>
    <w:rsid w:val="00997F52"/>
    <w:rsid w:val="009A01ED"/>
    <w:rsid w:val="009A03A8"/>
    <w:rsid w:val="009A0BE7"/>
    <w:rsid w:val="009A180B"/>
    <w:rsid w:val="009A18B0"/>
    <w:rsid w:val="009A1B57"/>
    <w:rsid w:val="009A234B"/>
    <w:rsid w:val="009A301D"/>
    <w:rsid w:val="009A322A"/>
    <w:rsid w:val="009A3292"/>
    <w:rsid w:val="009A3337"/>
    <w:rsid w:val="009A35F5"/>
    <w:rsid w:val="009A3914"/>
    <w:rsid w:val="009A3AA8"/>
    <w:rsid w:val="009A4450"/>
    <w:rsid w:val="009A4A94"/>
    <w:rsid w:val="009A4B15"/>
    <w:rsid w:val="009A4DA5"/>
    <w:rsid w:val="009A4DD7"/>
    <w:rsid w:val="009A578B"/>
    <w:rsid w:val="009A63B7"/>
    <w:rsid w:val="009A65BC"/>
    <w:rsid w:val="009A6BA1"/>
    <w:rsid w:val="009A7C0C"/>
    <w:rsid w:val="009A7EFF"/>
    <w:rsid w:val="009A7F75"/>
    <w:rsid w:val="009B01C7"/>
    <w:rsid w:val="009B085B"/>
    <w:rsid w:val="009B1838"/>
    <w:rsid w:val="009B1C6A"/>
    <w:rsid w:val="009B1D5A"/>
    <w:rsid w:val="009B21A1"/>
    <w:rsid w:val="009B25AB"/>
    <w:rsid w:val="009B2F17"/>
    <w:rsid w:val="009B3552"/>
    <w:rsid w:val="009B3782"/>
    <w:rsid w:val="009B3805"/>
    <w:rsid w:val="009B3A64"/>
    <w:rsid w:val="009B40AB"/>
    <w:rsid w:val="009B40F7"/>
    <w:rsid w:val="009B44E3"/>
    <w:rsid w:val="009B490F"/>
    <w:rsid w:val="009B4E0E"/>
    <w:rsid w:val="009B56F4"/>
    <w:rsid w:val="009B5A30"/>
    <w:rsid w:val="009B5E45"/>
    <w:rsid w:val="009B612D"/>
    <w:rsid w:val="009B637A"/>
    <w:rsid w:val="009B63B9"/>
    <w:rsid w:val="009B6D52"/>
    <w:rsid w:val="009B723E"/>
    <w:rsid w:val="009B78C9"/>
    <w:rsid w:val="009B7CE5"/>
    <w:rsid w:val="009B7E03"/>
    <w:rsid w:val="009C045D"/>
    <w:rsid w:val="009C0633"/>
    <w:rsid w:val="009C0854"/>
    <w:rsid w:val="009C0B59"/>
    <w:rsid w:val="009C1157"/>
    <w:rsid w:val="009C1252"/>
    <w:rsid w:val="009C1649"/>
    <w:rsid w:val="009C37E1"/>
    <w:rsid w:val="009C389B"/>
    <w:rsid w:val="009C38AA"/>
    <w:rsid w:val="009C39EE"/>
    <w:rsid w:val="009C4D7B"/>
    <w:rsid w:val="009C58A9"/>
    <w:rsid w:val="009C5A80"/>
    <w:rsid w:val="009C5C0F"/>
    <w:rsid w:val="009C646C"/>
    <w:rsid w:val="009C6732"/>
    <w:rsid w:val="009C72CA"/>
    <w:rsid w:val="009C77C9"/>
    <w:rsid w:val="009D035F"/>
    <w:rsid w:val="009D083B"/>
    <w:rsid w:val="009D0939"/>
    <w:rsid w:val="009D0A1A"/>
    <w:rsid w:val="009D0AFC"/>
    <w:rsid w:val="009D4216"/>
    <w:rsid w:val="009D4D5B"/>
    <w:rsid w:val="009D4E60"/>
    <w:rsid w:val="009D4F19"/>
    <w:rsid w:val="009D4F86"/>
    <w:rsid w:val="009D4FA1"/>
    <w:rsid w:val="009D5C0F"/>
    <w:rsid w:val="009D63CA"/>
    <w:rsid w:val="009D6464"/>
    <w:rsid w:val="009D64BB"/>
    <w:rsid w:val="009D675D"/>
    <w:rsid w:val="009D6973"/>
    <w:rsid w:val="009D69AC"/>
    <w:rsid w:val="009D6CDA"/>
    <w:rsid w:val="009D7695"/>
    <w:rsid w:val="009D77E9"/>
    <w:rsid w:val="009D7B10"/>
    <w:rsid w:val="009D7E9A"/>
    <w:rsid w:val="009E00FF"/>
    <w:rsid w:val="009E0834"/>
    <w:rsid w:val="009E0953"/>
    <w:rsid w:val="009E0C20"/>
    <w:rsid w:val="009E10D7"/>
    <w:rsid w:val="009E181C"/>
    <w:rsid w:val="009E192D"/>
    <w:rsid w:val="009E20CA"/>
    <w:rsid w:val="009E25ED"/>
    <w:rsid w:val="009E2980"/>
    <w:rsid w:val="009E2E1B"/>
    <w:rsid w:val="009E3934"/>
    <w:rsid w:val="009E3C1F"/>
    <w:rsid w:val="009E3D0A"/>
    <w:rsid w:val="009E3DF8"/>
    <w:rsid w:val="009E444B"/>
    <w:rsid w:val="009E4634"/>
    <w:rsid w:val="009E50AE"/>
    <w:rsid w:val="009E5694"/>
    <w:rsid w:val="009E5806"/>
    <w:rsid w:val="009E5A9C"/>
    <w:rsid w:val="009E5D06"/>
    <w:rsid w:val="009E5DBC"/>
    <w:rsid w:val="009E5F87"/>
    <w:rsid w:val="009E6243"/>
    <w:rsid w:val="009E6430"/>
    <w:rsid w:val="009E6B4B"/>
    <w:rsid w:val="009E71C1"/>
    <w:rsid w:val="009E7CF0"/>
    <w:rsid w:val="009E7E27"/>
    <w:rsid w:val="009F00CF"/>
    <w:rsid w:val="009F037C"/>
    <w:rsid w:val="009F0623"/>
    <w:rsid w:val="009F0B79"/>
    <w:rsid w:val="009F0E5E"/>
    <w:rsid w:val="009F2171"/>
    <w:rsid w:val="009F28BA"/>
    <w:rsid w:val="009F2D27"/>
    <w:rsid w:val="009F315C"/>
    <w:rsid w:val="009F334E"/>
    <w:rsid w:val="009F4491"/>
    <w:rsid w:val="009F4A50"/>
    <w:rsid w:val="009F56F4"/>
    <w:rsid w:val="009F638A"/>
    <w:rsid w:val="009F6413"/>
    <w:rsid w:val="009F6C3F"/>
    <w:rsid w:val="009F6EC4"/>
    <w:rsid w:val="009F6ECD"/>
    <w:rsid w:val="009F7146"/>
    <w:rsid w:val="009F731B"/>
    <w:rsid w:val="009F7C75"/>
    <w:rsid w:val="009F7E40"/>
    <w:rsid w:val="00A0014C"/>
    <w:rsid w:val="00A0056D"/>
    <w:rsid w:val="00A00D90"/>
    <w:rsid w:val="00A00EC8"/>
    <w:rsid w:val="00A01192"/>
    <w:rsid w:val="00A0137A"/>
    <w:rsid w:val="00A01405"/>
    <w:rsid w:val="00A0197C"/>
    <w:rsid w:val="00A01C59"/>
    <w:rsid w:val="00A01CEE"/>
    <w:rsid w:val="00A01E61"/>
    <w:rsid w:val="00A028AE"/>
    <w:rsid w:val="00A03108"/>
    <w:rsid w:val="00A032E0"/>
    <w:rsid w:val="00A03C9A"/>
    <w:rsid w:val="00A04339"/>
    <w:rsid w:val="00A04AE8"/>
    <w:rsid w:val="00A0611C"/>
    <w:rsid w:val="00A06404"/>
    <w:rsid w:val="00A06961"/>
    <w:rsid w:val="00A071E5"/>
    <w:rsid w:val="00A07B89"/>
    <w:rsid w:val="00A07F5E"/>
    <w:rsid w:val="00A10388"/>
    <w:rsid w:val="00A10604"/>
    <w:rsid w:val="00A10615"/>
    <w:rsid w:val="00A10DE4"/>
    <w:rsid w:val="00A11433"/>
    <w:rsid w:val="00A11D41"/>
    <w:rsid w:val="00A128A7"/>
    <w:rsid w:val="00A12CD4"/>
    <w:rsid w:val="00A12DF3"/>
    <w:rsid w:val="00A12E2C"/>
    <w:rsid w:val="00A1326A"/>
    <w:rsid w:val="00A133C3"/>
    <w:rsid w:val="00A13C24"/>
    <w:rsid w:val="00A14064"/>
    <w:rsid w:val="00A142DC"/>
    <w:rsid w:val="00A14948"/>
    <w:rsid w:val="00A14F4A"/>
    <w:rsid w:val="00A1500D"/>
    <w:rsid w:val="00A1521C"/>
    <w:rsid w:val="00A15D38"/>
    <w:rsid w:val="00A1629E"/>
    <w:rsid w:val="00A162EE"/>
    <w:rsid w:val="00A16D36"/>
    <w:rsid w:val="00A17162"/>
    <w:rsid w:val="00A176E6"/>
    <w:rsid w:val="00A17D17"/>
    <w:rsid w:val="00A207F2"/>
    <w:rsid w:val="00A20D23"/>
    <w:rsid w:val="00A21BB9"/>
    <w:rsid w:val="00A21DC0"/>
    <w:rsid w:val="00A222EA"/>
    <w:rsid w:val="00A22AD9"/>
    <w:rsid w:val="00A22C82"/>
    <w:rsid w:val="00A235BB"/>
    <w:rsid w:val="00A23650"/>
    <w:rsid w:val="00A24B6A"/>
    <w:rsid w:val="00A2547C"/>
    <w:rsid w:val="00A25635"/>
    <w:rsid w:val="00A25D2F"/>
    <w:rsid w:val="00A2617D"/>
    <w:rsid w:val="00A269E1"/>
    <w:rsid w:val="00A27448"/>
    <w:rsid w:val="00A27770"/>
    <w:rsid w:val="00A27A7B"/>
    <w:rsid w:val="00A27C0C"/>
    <w:rsid w:val="00A27D9D"/>
    <w:rsid w:val="00A302B7"/>
    <w:rsid w:val="00A30356"/>
    <w:rsid w:val="00A30538"/>
    <w:rsid w:val="00A30C21"/>
    <w:rsid w:val="00A31183"/>
    <w:rsid w:val="00A3144D"/>
    <w:rsid w:val="00A315EC"/>
    <w:rsid w:val="00A31869"/>
    <w:rsid w:val="00A3197B"/>
    <w:rsid w:val="00A31C3F"/>
    <w:rsid w:val="00A31EC5"/>
    <w:rsid w:val="00A3236C"/>
    <w:rsid w:val="00A325D7"/>
    <w:rsid w:val="00A328FD"/>
    <w:rsid w:val="00A330C0"/>
    <w:rsid w:val="00A3330E"/>
    <w:rsid w:val="00A3337B"/>
    <w:rsid w:val="00A334F6"/>
    <w:rsid w:val="00A3360F"/>
    <w:rsid w:val="00A33641"/>
    <w:rsid w:val="00A336FD"/>
    <w:rsid w:val="00A337C9"/>
    <w:rsid w:val="00A33ACF"/>
    <w:rsid w:val="00A33B90"/>
    <w:rsid w:val="00A34B20"/>
    <w:rsid w:val="00A34E92"/>
    <w:rsid w:val="00A356C6"/>
    <w:rsid w:val="00A35AA5"/>
    <w:rsid w:val="00A35EBD"/>
    <w:rsid w:val="00A3635B"/>
    <w:rsid w:val="00A366C0"/>
    <w:rsid w:val="00A37290"/>
    <w:rsid w:val="00A372D4"/>
    <w:rsid w:val="00A37468"/>
    <w:rsid w:val="00A377CF"/>
    <w:rsid w:val="00A40690"/>
    <w:rsid w:val="00A40C77"/>
    <w:rsid w:val="00A410E5"/>
    <w:rsid w:val="00A41718"/>
    <w:rsid w:val="00A423C6"/>
    <w:rsid w:val="00A42F57"/>
    <w:rsid w:val="00A43470"/>
    <w:rsid w:val="00A434A8"/>
    <w:rsid w:val="00A43AF0"/>
    <w:rsid w:val="00A43CD6"/>
    <w:rsid w:val="00A43D07"/>
    <w:rsid w:val="00A444AF"/>
    <w:rsid w:val="00A45538"/>
    <w:rsid w:val="00A4565E"/>
    <w:rsid w:val="00A45766"/>
    <w:rsid w:val="00A45DF7"/>
    <w:rsid w:val="00A45F8F"/>
    <w:rsid w:val="00A463DD"/>
    <w:rsid w:val="00A46494"/>
    <w:rsid w:val="00A467C5"/>
    <w:rsid w:val="00A46903"/>
    <w:rsid w:val="00A46A55"/>
    <w:rsid w:val="00A46C53"/>
    <w:rsid w:val="00A473D1"/>
    <w:rsid w:val="00A4744B"/>
    <w:rsid w:val="00A47BA2"/>
    <w:rsid w:val="00A5068F"/>
    <w:rsid w:val="00A5116B"/>
    <w:rsid w:val="00A519BF"/>
    <w:rsid w:val="00A51A24"/>
    <w:rsid w:val="00A51C80"/>
    <w:rsid w:val="00A5200B"/>
    <w:rsid w:val="00A52424"/>
    <w:rsid w:val="00A525CE"/>
    <w:rsid w:val="00A52A01"/>
    <w:rsid w:val="00A533F3"/>
    <w:rsid w:val="00A53633"/>
    <w:rsid w:val="00A54396"/>
    <w:rsid w:val="00A5484E"/>
    <w:rsid w:val="00A54EED"/>
    <w:rsid w:val="00A555EE"/>
    <w:rsid w:val="00A558B9"/>
    <w:rsid w:val="00A55904"/>
    <w:rsid w:val="00A5631E"/>
    <w:rsid w:val="00A56517"/>
    <w:rsid w:val="00A57088"/>
    <w:rsid w:val="00A574CB"/>
    <w:rsid w:val="00A57517"/>
    <w:rsid w:val="00A579D1"/>
    <w:rsid w:val="00A57AC8"/>
    <w:rsid w:val="00A60456"/>
    <w:rsid w:val="00A60903"/>
    <w:rsid w:val="00A60948"/>
    <w:rsid w:val="00A616FF"/>
    <w:rsid w:val="00A61766"/>
    <w:rsid w:val="00A61992"/>
    <w:rsid w:val="00A6213F"/>
    <w:rsid w:val="00A62983"/>
    <w:rsid w:val="00A62BE4"/>
    <w:rsid w:val="00A62D53"/>
    <w:rsid w:val="00A63858"/>
    <w:rsid w:val="00A63979"/>
    <w:rsid w:val="00A63DA6"/>
    <w:rsid w:val="00A63DFF"/>
    <w:rsid w:val="00A64813"/>
    <w:rsid w:val="00A648FE"/>
    <w:rsid w:val="00A649E6"/>
    <w:rsid w:val="00A64FB9"/>
    <w:rsid w:val="00A652B4"/>
    <w:rsid w:val="00A65ABB"/>
    <w:rsid w:val="00A65D57"/>
    <w:rsid w:val="00A660C7"/>
    <w:rsid w:val="00A66DE1"/>
    <w:rsid w:val="00A66E5B"/>
    <w:rsid w:val="00A6725C"/>
    <w:rsid w:val="00A6735A"/>
    <w:rsid w:val="00A67769"/>
    <w:rsid w:val="00A679AE"/>
    <w:rsid w:val="00A701B2"/>
    <w:rsid w:val="00A707DB"/>
    <w:rsid w:val="00A70E8D"/>
    <w:rsid w:val="00A70EA8"/>
    <w:rsid w:val="00A7146B"/>
    <w:rsid w:val="00A717CF"/>
    <w:rsid w:val="00A71A26"/>
    <w:rsid w:val="00A71C10"/>
    <w:rsid w:val="00A72271"/>
    <w:rsid w:val="00A723E8"/>
    <w:rsid w:val="00A72CC0"/>
    <w:rsid w:val="00A734F2"/>
    <w:rsid w:val="00A73D4C"/>
    <w:rsid w:val="00A74773"/>
    <w:rsid w:val="00A749EC"/>
    <w:rsid w:val="00A74DA2"/>
    <w:rsid w:val="00A74FD3"/>
    <w:rsid w:val="00A75488"/>
    <w:rsid w:val="00A75F15"/>
    <w:rsid w:val="00A75FD5"/>
    <w:rsid w:val="00A76CE2"/>
    <w:rsid w:val="00A77037"/>
    <w:rsid w:val="00A77546"/>
    <w:rsid w:val="00A800E0"/>
    <w:rsid w:val="00A800F5"/>
    <w:rsid w:val="00A8022F"/>
    <w:rsid w:val="00A808F8"/>
    <w:rsid w:val="00A809E3"/>
    <w:rsid w:val="00A80AC3"/>
    <w:rsid w:val="00A80E22"/>
    <w:rsid w:val="00A812D0"/>
    <w:rsid w:val="00A81AD3"/>
    <w:rsid w:val="00A81BEA"/>
    <w:rsid w:val="00A82136"/>
    <w:rsid w:val="00A82366"/>
    <w:rsid w:val="00A824BA"/>
    <w:rsid w:val="00A826EF"/>
    <w:rsid w:val="00A82FCB"/>
    <w:rsid w:val="00A83260"/>
    <w:rsid w:val="00A83CEB"/>
    <w:rsid w:val="00A83FA5"/>
    <w:rsid w:val="00A84301"/>
    <w:rsid w:val="00A84498"/>
    <w:rsid w:val="00A848D1"/>
    <w:rsid w:val="00A84E72"/>
    <w:rsid w:val="00A85005"/>
    <w:rsid w:val="00A85310"/>
    <w:rsid w:val="00A859A3"/>
    <w:rsid w:val="00A85EE4"/>
    <w:rsid w:val="00A86982"/>
    <w:rsid w:val="00A86C01"/>
    <w:rsid w:val="00A87CEC"/>
    <w:rsid w:val="00A87FA5"/>
    <w:rsid w:val="00A90110"/>
    <w:rsid w:val="00A901CF"/>
    <w:rsid w:val="00A90CE8"/>
    <w:rsid w:val="00A90D29"/>
    <w:rsid w:val="00A90DD4"/>
    <w:rsid w:val="00A910E0"/>
    <w:rsid w:val="00A91511"/>
    <w:rsid w:val="00A917BC"/>
    <w:rsid w:val="00A918CC"/>
    <w:rsid w:val="00A91A28"/>
    <w:rsid w:val="00A930E7"/>
    <w:rsid w:val="00A93970"/>
    <w:rsid w:val="00A93A4B"/>
    <w:rsid w:val="00A940E0"/>
    <w:rsid w:val="00A94666"/>
    <w:rsid w:val="00A950DB"/>
    <w:rsid w:val="00A951D9"/>
    <w:rsid w:val="00A9544E"/>
    <w:rsid w:val="00A95980"/>
    <w:rsid w:val="00A95EAD"/>
    <w:rsid w:val="00A95F84"/>
    <w:rsid w:val="00A96B43"/>
    <w:rsid w:val="00A96BD6"/>
    <w:rsid w:val="00A97333"/>
    <w:rsid w:val="00A973CF"/>
    <w:rsid w:val="00A97608"/>
    <w:rsid w:val="00A9764E"/>
    <w:rsid w:val="00A97893"/>
    <w:rsid w:val="00A97F0A"/>
    <w:rsid w:val="00AA000F"/>
    <w:rsid w:val="00AA0B3B"/>
    <w:rsid w:val="00AA0E24"/>
    <w:rsid w:val="00AA120F"/>
    <w:rsid w:val="00AA1360"/>
    <w:rsid w:val="00AA1455"/>
    <w:rsid w:val="00AA17AF"/>
    <w:rsid w:val="00AA181F"/>
    <w:rsid w:val="00AA1C2C"/>
    <w:rsid w:val="00AA1CFD"/>
    <w:rsid w:val="00AA1F8B"/>
    <w:rsid w:val="00AA21E3"/>
    <w:rsid w:val="00AA287C"/>
    <w:rsid w:val="00AA2F78"/>
    <w:rsid w:val="00AA3437"/>
    <w:rsid w:val="00AA4342"/>
    <w:rsid w:val="00AA4714"/>
    <w:rsid w:val="00AA475C"/>
    <w:rsid w:val="00AA4860"/>
    <w:rsid w:val="00AA55A1"/>
    <w:rsid w:val="00AA5DA4"/>
    <w:rsid w:val="00AA63F4"/>
    <w:rsid w:val="00AA6AB0"/>
    <w:rsid w:val="00AA6DCD"/>
    <w:rsid w:val="00AA7633"/>
    <w:rsid w:val="00AA7A97"/>
    <w:rsid w:val="00AA7C18"/>
    <w:rsid w:val="00AB007A"/>
    <w:rsid w:val="00AB00AE"/>
    <w:rsid w:val="00AB02BE"/>
    <w:rsid w:val="00AB041F"/>
    <w:rsid w:val="00AB0B3B"/>
    <w:rsid w:val="00AB0F0E"/>
    <w:rsid w:val="00AB119E"/>
    <w:rsid w:val="00AB1501"/>
    <w:rsid w:val="00AB18F8"/>
    <w:rsid w:val="00AB19A6"/>
    <w:rsid w:val="00AB1AF6"/>
    <w:rsid w:val="00AB1BC2"/>
    <w:rsid w:val="00AB2EC5"/>
    <w:rsid w:val="00AB31F9"/>
    <w:rsid w:val="00AB3387"/>
    <w:rsid w:val="00AB39CE"/>
    <w:rsid w:val="00AB420B"/>
    <w:rsid w:val="00AB427D"/>
    <w:rsid w:val="00AB48D1"/>
    <w:rsid w:val="00AB4989"/>
    <w:rsid w:val="00AB4EC9"/>
    <w:rsid w:val="00AB4EFD"/>
    <w:rsid w:val="00AB5FA4"/>
    <w:rsid w:val="00AB613A"/>
    <w:rsid w:val="00AB6F4F"/>
    <w:rsid w:val="00AB7B80"/>
    <w:rsid w:val="00AB7BC6"/>
    <w:rsid w:val="00AB7E1E"/>
    <w:rsid w:val="00AB7F2A"/>
    <w:rsid w:val="00AC07EF"/>
    <w:rsid w:val="00AC0A98"/>
    <w:rsid w:val="00AC0D4C"/>
    <w:rsid w:val="00AC10CC"/>
    <w:rsid w:val="00AC1F49"/>
    <w:rsid w:val="00AC228E"/>
    <w:rsid w:val="00AC2323"/>
    <w:rsid w:val="00AC2479"/>
    <w:rsid w:val="00AC3160"/>
    <w:rsid w:val="00AC339A"/>
    <w:rsid w:val="00AC3639"/>
    <w:rsid w:val="00AC3B1A"/>
    <w:rsid w:val="00AC3E19"/>
    <w:rsid w:val="00AC4178"/>
    <w:rsid w:val="00AC42BC"/>
    <w:rsid w:val="00AC4347"/>
    <w:rsid w:val="00AC5991"/>
    <w:rsid w:val="00AC66B1"/>
    <w:rsid w:val="00AC681B"/>
    <w:rsid w:val="00AC68ED"/>
    <w:rsid w:val="00AC71F9"/>
    <w:rsid w:val="00AC721C"/>
    <w:rsid w:val="00AC79AD"/>
    <w:rsid w:val="00AC7C5F"/>
    <w:rsid w:val="00AD0750"/>
    <w:rsid w:val="00AD1A9F"/>
    <w:rsid w:val="00AD2263"/>
    <w:rsid w:val="00AD2596"/>
    <w:rsid w:val="00AD26CF"/>
    <w:rsid w:val="00AD2AF6"/>
    <w:rsid w:val="00AD2D49"/>
    <w:rsid w:val="00AD2DAD"/>
    <w:rsid w:val="00AD2ED5"/>
    <w:rsid w:val="00AD300E"/>
    <w:rsid w:val="00AD3496"/>
    <w:rsid w:val="00AD3856"/>
    <w:rsid w:val="00AD3983"/>
    <w:rsid w:val="00AD3B4C"/>
    <w:rsid w:val="00AD4FE6"/>
    <w:rsid w:val="00AD57D0"/>
    <w:rsid w:val="00AD5B51"/>
    <w:rsid w:val="00AD61DE"/>
    <w:rsid w:val="00AD626E"/>
    <w:rsid w:val="00AD6289"/>
    <w:rsid w:val="00AD6674"/>
    <w:rsid w:val="00AD747A"/>
    <w:rsid w:val="00AD7541"/>
    <w:rsid w:val="00AD7B51"/>
    <w:rsid w:val="00AE06F6"/>
    <w:rsid w:val="00AE0BF2"/>
    <w:rsid w:val="00AE1D4A"/>
    <w:rsid w:val="00AE1EE7"/>
    <w:rsid w:val="00AE1EFD"/>
    <w:rsid w:val="00AE1F0D"/>
    <w:rsid w:val="00AE2341"/>
    <w:rsid w:val="00AE2D81"/>
    <w:rsid w:val="00AE2E90"/>
    <w:rsid w:val="00AE3012"/>
    <w:rsid w:val="00AE326E"/>
    <w:rsid w:val="00AE3A2B"/>
    <w:rsid w:val="00AE3CFD"/>
    <w:rsid w:val="00AE3E24"/>
    <w:rsid w:val="00AE4021"/>
    <w:rsid w:val="00AE46D4"/>
    <w:rsid w:val="00AE4F78"/>
    <w:rsid w:val="00AE5225"/>
    <w:rsid w:val="00AE5315"/>
    <w:rsid w:val="00AE57A3"/>
    <w:rsid w:val="00AE6052"/>
    <w:rsid w:val="00AE635A"/>
    <w:rsid w:val="00AE6364"/>
    <w:rsid w:val="00AE6DBF"/>
    <w:rsid w:val="00AE729B"/>
    <w:rsid w:val="00AE729F"/>
    <w:rsid w:val="00AE7BE6"/>
    <w:rsid w:val="00AF00DD"/>
    <w:rsid w:val="00AF067D"/>
    <w:rsid w:val="00AF0974"/>
    <w:rsid w:val="00AF0C7B"/>
    <w:rsid w:val="00AF1011"/>
    <w:rsid w:val="00AF1BEA"/>
    <w:rsid w:val="00AF1F36"/>
    <w:rsid w:val="00AF21AE"/>
    <w:rsid w:val="00AF2523"/>
    <w:rsid w:val="00AF2581"/>
    <w:rsid w:val="00AF3EF8"/>
    <w:rsid w:val="00AF4425"/>
    <w:rsid w:val="00AF4546"/>
    <w:rsid w:val="00AF5106"/>
    <w:rsid w:val="00AF56B7"/>
    <w:rsid w:val="00AF6161"/>
    <w:rsid w:val="00AF6DC6"/>
    <w:rsid w:val="00AF6F0A"/>
    <w:rsid w:val="00AF706C"/>
    <w:rsid w:val="00AF71A6"/>
    <w:rsid w:val="00AF759C"/>
    <w:rsid w:val="00AF7F98"/>
    <w:rsid w:val="00B004BD"/>
    <w:rsid w:val="00B00E37"/>
    <w:rsid w:val="00B00F88"/>
    <w:rsid w:val="00B010AB"/>
    <w:rsid w:val="00B010F1"/>
    <w:rsid w:val="00B01315"/>
    <w:rsid w:val="00B017DA"/>
    <w:rsid w:val="00B01807"/>
    <w:rsid w:val="00B01A54"/>
    <w:rsid w:val="00B01C89"/>
    <w:rsid w:val="00B024E4"/>
    <w:rsid w:val="00B02B4B"/>
    <w:rsid w:val="00B03230"/>
    <w:rsid w:val="00B03D6B"/>
    <w:rsid w:val="00B03EC6"/>
    <w:rsid w:val="00B042AB"/>
    <w:rsid w:val="00B0473A"/>
    <w:rsid w:val="00B04885"/>
    <w:rsid w:val="00B04B99"/>
    <w:rsid w:val="00B04C30"/>
    <w:rsid w:val="00B04EFD"/>
    <w:rsid w:val="00B05022"/>
    <w:rsid w:val="00B0539A"/>
    <w:rsid w:val="00B05765"/>
    <w:rsid w:val="00B05C02"/>
    <w:rsid w:val="00B064A3"/>
    <w:rsid w:val="00B0754F"/>
    <w:rsid w:val="00B1135A"/>
    <w:rsid w:val="00B117A6"/>
    <w:rsid w:val="00B11F1B"/>
    <w:rsid w:val="00B12DA4"/>
    <w:rsid w:val="00B12EEB"/>
    <w:rsid w:val="00B13551"/>
    <w:rsid w:val="00B13894"/>
    <w:rsid w:val="00B1389B"/>
    <w:rsid w:val="00B13A07"/>
    <w:rsid w:val="00B13D5A"/>
    <w:rsid w:val="00B1438F"/>
    <w:rsid w:val="00B1492D"/>
    <w:rsid w:val="00B14B5B"/>
    <w:rsid w:val="00B14D3E"/>
    <w:rsid w:val="00B15F99"/>
    <w:rsid w:val="00B16528"/>
    <w:rsid w:val="00B16556"/>
    <w:rsid w:val="00B168B9"/>
    <w:rsid w:val="00B16A00"/>
    <w:rsid w:val="00B17052"/>
    <w:rsid w:val="00B178A6"/>
    <w:rsid w:val="00B179D4"/>
    <w:rsid w:val="00B17CB4"/>
    <w:rsid w:val="00B17D56"/>
    <w:rsid w:val="00B200EF"/>
    <w:rsid w:val="00B20D79"/>
    <w:rsid w:val="00B21689"/>
    <w:rsid w:val="00B2175F"/>
    <w:rsid w:val="00B218E2"/>
    <w:rsid w:val="00B21B6E"/>
    <w:rsid w:val="00B21DB1"/>
    <w:rsid w:val="00B21EDC"/>
    <w:rsid w:val="00B22631"/>
    <w:rsid w:val="00B22F2F"/>
    <w:rsid w:val="00B23164"/>
    <w:rsid w:val="00B23192"/>
    <w:rsid w:val="00B235EB"/>
    <w:rsid w:val="00B23EC6"/>
    <w:rsid w:val="00B2470F"/>
    <w:rsid w:val="00B24979"/>
    <w:rsid w:val="00B24E9C"/>
    <w:rsid w:val="00B25102"/>
    <w:rsid w:val="00B2538C"/>
    <w:rsid w:val="00B258C9"/>
    <w:rsid w:val="00B25BAF"/>
    <w:rsid w:val="00B25EAD"/>
    <w:rsid w:val="00B26073"/>
    <w:rsid w:val="00B26336"/>
    <w:rsid w:val="00B26575"/>
    <w:rsid w:val="00B26FC0"/>
    <w:rsid w:val="00B27210"/>
    <w:rsid w:val="00B2777E"/>
    <w:rsid w:val="00B27BDD"/>
    <w:rsid w:val="00B27C4E"/>
    <w:rsid w:val="00B300B1"/>
    <w:rsid w:val="00B3033F"/>
    <w:rsid w:val="00B30392"/>
    <w:rsid w:val="00B30F36"/>
    <w:rsid w:val="00B31521"/>
    <w:rsid w:val="00B31585"/>
    <w:rsid w:val="00B31AFC"/>
    <w:rsid w:val="00B31CBB"/>
    <w:rsid w:val="00B32154"/>
    <w:rsid w:val="00B321F2"/>
    <w:rsid w:val="00B32422"/>
    <w:rsid w:val="00B32611"/>
    <w:rsid w:val="00B32851"/>
    <w:rsid w:val="00B32AB5"/>
    <w:rsid w:val="00B32B03"/>
    <w:rsid w:val="00B32C6A"/>
    <w:rsid w:val="00B331D3"/>
    <w:rsid w:val="00B33995"/>
    <w:rsid w:val="00B33D4B"/>
    <w:rsid w:val="00B33FD1"/>
    <w:rsid w:val="00B340BF"/>
    <w:rsid w:val="00B3463C"/>
    <w:rsid w:val="00B3499B"/>
    <w:rsid w:val="00B34D64"/>
    <w:rsid w:val="00B34EA4"/>
    <w:rsid w:val="00B34EA6"/>
    <w:rsid w:val="00B34F2B"/>
    <w:rsid w:val="00B35063"/>
    <w:rsid w:val="00B357BA"/>
    <w:rsid w:val="00B35A4E"/>
    <w:rsid w:val="00B35ACC"/>
    <w:rsid w:val="00B3622B"/>
    <w:rsid w:val="00B368B1"/>
    <w:rsid w:val="00B36A63"/>
    <w:rsid w:val="00B36F77"/>
    <w:rsid w:val="00B36FA3"/>
    <w:rsid w:val="00B3727E"/>
    <w:rsid w:val="00B37351"/>
    <w:rsid w:val="00B3740E"/>
    <w:rsid w:val="00B37488"/>
    <w:rsid w:val="00B40163"/>
    <w:rsid w:val="00B401C4"/>
    <w:rsid w:val="00B40555"/>
    <w:rsid w:val="00B40B81"/>
    <w:rsid w:val="00B40ECE"/>
    <w:rsid w:val="00B4101D"/>
    <w:rsid w:val="00B41427"/>
    <w:rsid w:val="00B41541"/>
    <w:rsid w:val="00B42170"/>
    <w:rsid w:val="00B42830"/>
    <w:rsid w:val="00B42AC8"/>
    <w:rsid w:val="00B42DAC"/>
    <w:rsid w:val="00B42F9F"/>
    <w:rsid w:val="00B43586"/>
    <w:rsid w:val="00B43B08"/>
    <w:rsid w:val="00B43B1D"/>
    <w:rsid w:val="00B44049"/>
    <w:rsid w:val="00B44058"/>
    <w:rsid w:val="00B4439A"/>
    <w:rsid w:val="00B44977"/>
    <w:rsid w:val="00B44BEC"/>
    <w:rsid w:val="00B44D31"/>
    <w:rsid w:val="00B45112"/>
    <w:rsid w:val="00B4556A"/>
    <w:rsid w:val="00B457FD"/>
    <w:rsid w:val="00B45C02"/>
    <w:rsid w:val="00B45D3D"/>
    <w:rsid w:val="00B45FF9"/>
    <w:rsid w:val="00B460C4"/>
    <w:rsid w:val="00B46168"/>
    <w:rsid w:val="00B461E1"/>
    <w:rsid w:val="00B46C4D"/>
    <w:rsid w:val="00B47115"/>
    <w:rsid w:val="00B47176"/>
    <w:rsid w:val="00B477FF"/>
    <w:rsid w:val="00B4783F"/>
    <w:rsid w:val="00B47B43"/>
    <w:rsid w:val="00B47DCD"/>
    <w:rsid w:val="00B50554"/>
    <w:rsid w:val="00B505F5"/>
    <w:rsid w:val="00B5075B"/>
    <w:rsid w:val="00B50A9E"/>
    <w:rsid w:val="00B50C63"/>
    <w:rsid w:val="00B51331"/>
    <w:rsid w:val="00B515F7"/>
    <w:rsid w:val="00B516F8"/>
    <w:rsid w:val="00B52049"/>
    <w:rsid w:val="00B526E8"/>
    <w:rsid w:val="00B52F04"/>
    <w:rsid w:val="00B530FF"/>
    <w:rsid w:val="00B5322E"/>
    <w:rsid w:val="00B53248"/>
    <w:rsid w:val="00B53825"/>
    <w:rsid w:val="00B538C3"/>
    <w:rsid w:val="00B53F92"/>
    <w:rsid w:val="00B54179"/>
    <w:rsid w:val="00B5430A"/>
    <w:rsid w:val="00B54425"/>
    <w:rsid w:val="00B55AF0"/>
    <w:rsid w:val="00B55F26"/>
    <w:rsid w:val="00B56002"/>
    <w:rsid w:val="00B5635F"/>
    <w:rsid w:val="00B56496"/>
    <w:rsid w:val="00B56F9A"/>
    <w:rsid w:val="00B5703E"/>
    <w:rsid w:val="00B600DB"/>
    <w:rsid w:val="00B60204"/>
    <w:rsid w:val="00B6042E"/>
    <w:rsid w:val="00B604CC"/>
    <w:rsid w:val="00B607C4"/>
    <w:rsid w:val="00B60C1F"/>
    <w:rsid w:val="00B61762"/>
    <w:rsid w:val="00B61AD9"/>
    <w:rsid w:val="00B61CA7"/>
    <w:rsid w:val="00B62BB5"/>
    <w:rsid w:val="00B64540"/>
    <w:rsid w:val="00B6495A"/>
    <w:rsid w:val="00B64C19"/>
    <w:rsid w:val="00B64D5E"/>
    <w:rsid w:val="00B6519F"/>
    <w:rsid w:val="00B65348"/>
    <w:rsid w:val="00B65531"/>
    <w:rsid w:val="00B65843"/>
    <w:rsid w:val="00B658B6"/>
    <w:rsid w:val="00B65BBD"/>
    <w:rsid w:val="00B65D79"/>
    <w:rsid w:val="00B65EA2"/>
    <w:rsid w:val="00B664D8"/>
    <w:rsid w:val="00B66582"/>
    <w:rsid w:val="00B66C44"/>
    <w:rsid w:val="00B66F42"/>
    <w:rsid w:val="00B672DA"/>
    <w:rsid w:val="00B67351"/>
    <w:rsid w:val="00B67543"/>
    <w:rsid w:val="00B678E3"/>
    <w:rsid w:val="00B6798C"/>
    <w:rsid w:val="00B7004B"/>
    <w:rsid w:val="00B700AF"/>
    <w:rsid w:val="00B70256"/>
    <w:rsid w:val="00B7073A"/>
    <w:rsid w:val="00B70DFE"/>
    <w:rsid w:val="00B71374"/>
    <w:rsid w:val="00B7170D"/>
    <w:rsid w:val="00B71F29"/>
    <w:rsid w:val="00B7228B"/>
    <w:rsid w:val="00B722A3"/>
    <w:rsid w:val="00B722C5"/>
    <w:rsid w:val="00B72394"/>
    <w:rsid w:val="00B7273D"/>
    <w:rsid w:val="00B7281D"/>
    <w:rsid w:val="00B72C3D"/>
    <w:rsid w:val="00B72F4F"/>
    <w:rsid w:val="00B73C8C"/>
    <w:rsid w:val="00B74EE1"/>
    <w:rsid w:val="00B750A5"/>
    <w:rsid w:val="00B7524E"/>
    <w:rsid w:val="00B753D6"/>
    <w:rsid w:val="00B757D8"/>
    <w:rsid w:val="00B75BAB"/>
    <w:rsid w:val="00B75D42"/>
    <w:rsid w:val="00B7614F"/>
    <w:rsid w:val="00B76259"/>
    <w:rsid w:val="00B77323"/>
    <w:rsid w:val="00B775D3"/>
    <w:rsid w:val="00B80532"/>
    <w:rsid w:val="00B8066D"/>
    <w:rsid w:val="00B80D3C"/>
    <w:rsid w:val="00B81003"/>
    <w:rsid w:val="00B8113B"/>
    <w:rsid w:val="00B81814"/>
    <w:rsid w:val="00B821AB"/>
    <w:rsid w:val="00B82903"/>
    <w:rsid w:val="00B82988"/>
    <w:rsid w:val="00B83624"/>
    <w:rsid w:val="00B8381D"/>
    <w:rsid w:val="00B83C5F"/>
    <w:rsid w:val="00B850E8"/>
    <w:rsid w:val="00B853C8"/>
    <w:rsid w:val="00B8543A"/>
    <w:rsid w:val="00B854D0"/>
    <w:rsid w:val="00B85834"/>
    <w:rsid w:val="00B858C0"/>
    <w:rsid w:val="00B85A5A"/>
    <w:rsid w:val="00B8708E"/>
    <w:rsid w:val="00B90107"/>
    <w:rsid w:val="00B90278"/>
    <w:rsid w:val="00B90390"/>
    <w:rsid w:val="00B90813"/>
    <w:rsid w:val="00B91569"/>
    <w:rsid w:val="00B91570"/>
    <w:rsid w:val="00B9162B"/>
    <w:rsid w:val="00B91895"/>
    <w:rsid w:val="00B924DC"/>
    <w:rsid w:val="00B92A10"/>
    <w:rsid w:val="00B92A5A"/>
    <w:rsid w:val="00B9301D"/>
    <w:rsid w:val="00B93026"/>
    <w:rsid w:val="00B93786"/>
    <w:rsid w:val="00B9394C"/>
    <w:rsid w:val="00B93D71"/>
    <w:rsid w:val="00B94075"/>
    <w:rsid w:val="00B942E4"/>
    <w:rsid w:val="00B947F6"/>
    <w:rsid w:val="00B94E6F"/>
    <w:rsid w:val="00B950EB"/>
    <w:rsid w:val="00B95676"/>
    <w:rsid w:val="00B95DA7"/>
    <w:rsid w:val="00B95E01"/>
    <w:rsid w:val="00B96764"/>
    <w:rsid w:val="00B96E56"/>
    <w:rsid w:val="00B96F8D"/>
    <w:rsid w:val="00B9745D"/>
    <w:rsid w:val="00B9785E"/>
    <w:rsid w:val="00BA02B2"/>
    <w:rsid w:val="00BA02BF"/>
    <w:rsid w:val="00BA051A"/>
    <w:rsid w:val="00BA0C4F"/>
    <w:rsid w:val="00BA0DAA"/>
    <w:rsid w:val="00BA1445"/>
    <w:rsid w:val="00BA1608"/>
    <w:rsid w:val="00BA21D4"/>
    <w:rsid w:val="00BA26B3"/>
    <w:rsid w:val="00BA2A0F"/>
    <w:rsid w:val="00BA2B4D"/>
    <w:rsid w:val="00BA3032"/>
    <w:rsid w:val="00BA3EA6"/>
    <w:rsid w:val="00BA4749"/>
    <w:rsid w:val="00BA4928"/>
    <w:rsid w:val="00BA4B59"/>
    <w:rsid w:val="00BA4D85"/>
    <w:rsid w:val="00BA59F7"/>
    <w:rsid w:val="00BA62FA"/>
    <w:rsid w:val="00BA6877"/>
    <w:rsid w:val="00BA742F"/>
    <w:rsid w:val="00BA7A1F"/>
    <w:rsid w:val="00BA7B0B"/>
    <w:rsid w:val="00BA7CDE"/>
    <w:rsid w:val="00BB017D"/>
    <w:rsid w:val="00BB03C8"/>
    <w:rsid w:val="00BB07AC"/>
    <w:rsid w:val="00BB07C6"/>
    <w:rsid w:val="00BB07EF"/>
    <w:rsid w:val="00BB098B"/>
    <w:rsid w:val="00BB0BA3"/>
    <w:rsid w:val="00BB0FDE"/>
    <w:rsid w:val="00BB1E90"/>
    <w:rsid w:val="00BB21F3"/>
    <w:rsid w:val="00BB2848"/>
    <w:rsid w:val="00BB2A93"/>
    <w:rsid w:val="00BB2ED0"/>
    <w:rsid w:val="00BB30BF"/>
    <w:rsid w:val="00BB3E91"/>
    <w:rsid w:val="00BB3F4C"/>
    <w:rsid w:val="00BB4485"/>
    <w:rsid w:val="00BB4718"/>
    <w:rsid w:val="00BB512A"/>
    <w:rsid w:val="00BB526D"/>
    <w:rsid w:val="00BB6795"/>
    <w:rsid w:val="00BB7636"/>
    <w:rsid w:val="00BB76EB"/>
    <w:rsid w:val="00BB7763"/>
    <w:rsid w:val="00BB7B65"/>
    <w:rsid w:val="00BB7C91"/>
    <w:rsid w:val="00BB7CD4"/>
    <w:rsid w:val="00BC0487"/>
    <w:rsid w:val="00BC1300"/>
    <w:rsid w:val="00BC1665"/>
    <w:rsid w:val="00BC2045"/>
    <w:rsid w:val="00BC2DD7"/>
    <w:rsid w:val="00BC3011"/>
    <w:rsid w:val="00BC354B"/>
    <w:rsid w:val="00BC3933"/>
    <w:rsid w:val="00BC3AA4"/>
    <w:rsid w:val="00BC3E02"/>
    <w:rsid w:val="00BC3ECA"/>
    <w:rsid w:val="00BC40A6"/>
    <w:rsid w:val="00BC577F"/>
    <w:rsid w:val="00BC69B2"/>
    <w:rsid w:val="00BC6B91"/>
    <w:rsid w:val="00BC6FAD"/>
    <w:rsid w:val="00BC71D8"/>
    <w:rsid w:val="00BC784C"/>
    <w:rsid w:val="00BC7E3E"/>
    <w:rsid w:val="00BD0244"/>
    <w:rsid w:val="00BD0350"/>
    <w:rsid w:val="00BD0584"/>
    <w:rsid w:val="00BD09B7"/>
    <w:rsid w:val="00BD0EE8"/>
    <w:rsid w:val="00BD1428"/>
    <w:rsid w:val="00BD2195"/>
    <w:rsid w:val="00BD2458"/>
    <w:rsid w:val="00BD2578"/>
    <w:rsid w:val="00BD25B6"/>
    <w:rsid w:val="00BD26D2"/>
    <w:rsid w:val="00BD29D5"/>
    <w:rsid w:val="00BD3366"/>
    <w:rsid w:val="00BD3731"/>
    <w:rsid w:val="00BD42B7"/>
    <w:rsid w:val="00BD434D"/>
    <w:rsid w:val="00BD4ADB"/>
    <w:rsid w:val="00BD4B5F"/>
    <w:rsid w:val="00BD5A20"/>
    <w:rsid w:val="00BD5AE9"/>
    <w:rsid w:val="00BD5E4A"/>
    <w:rsid w:val="00BD5ED7"/>
    <w:rsid w:val="00BD6355"/>
    <w:rsid w:val="00BD65E2"/>
    <w:rsid w:val="00BD6698"/>
    <w:rsid w:val="00BD677E"/>
    <w:rsid w:val="00BD6A5A"/>
    <w:rsid w:val="00BD74AE"/>
    <w:rsid w:val="00BD7921"/>
    <w:rsid w:val="00BD7A06"/>
    <w:rsid w:val="00BD7B1F"/>
    <w:rsid w:val="00BE007C"/>
    <w:rsid w:val="00BE080E"/>
    <w:rsid w:val="00BE0960"/>
    <w:rsid w:val="00BE0AAA"/>
    <w:rsid w:val="00BE0BE6"/>
    <w:rsid w:val="00BE10BA"/>
    <w:rsid w:val="00BE1F15"/>
    <w:rsid w:val="00BE24AE"/>
    <w:rsid w:val="00BE2504"/>
    <w:rsid w:val="00BE26B5"/>
    <w:rsid w:val="00BE2716"/>
    <w:rsid w:val="00BE2C61"/>
    <w:rsid w:val="00BE3B0A"/>
    <w:rsid w:val="00BE3F49"/>
    <w:rsid w:val="00BE413F"/>
    <w:rsid w:val="00BE4B87"/>
    <w:rsid w:val="00BE509B"/>
    <w:rsid w:val="00BE54AE"/>
    <w:rsid w:val="00BE5CFB"/>
    <w:rsid w:val="00BE5E03"/>
    <w:rsid w:val="00BE5E4E"/>
    <w:rsid w:val="00BE5E7A"/>
    <w:rsid w:val="00BE6279"/>
    <w:rsid w:val="00BE6318"/>
    <w:rsid w:val="00BE633F"/>
    <w:rsid w:val="00BE643D"/>
    <w:rsid w:val="00BE694D"/>
    <w:rsid w:val="00BE754A"/>
    <w:rsid w:val="00BE7E2B"/>
    <w:rsid w:val="00BF0513"/>
    <w:rsid w:val="00BF0785"/>
    <w:rsid w:val="00BF0900"/>
    <w:rsid w:val="00BF0CB6"/>
    <w:rsid w:val="00BF12C6"/>
    <w:rsid w:val="00BF1A92"/>
    <w:rsid w:val="00BF25A7"/>
    <w:rsid w:val="00BF2727"/>
    <w:rsid w:val="00BF2C93"/>
    <w:rsid w:val="00BF3144"/>
    <w:rsid w:val="00BF3162"/>
    <w:rsid w:val="00BF37DB"/>
    <w:rsid w:val="00BF39A2"/>
    <w:rsid w:val="00BF39CA"/>
    <w:rsid w:val="00BF3F4F"/>
    <w:rsid w:val="00BF471B"/>
    <w:rsid w:val="00BF4B21"/>
    <w:rsid w:val="00BF505A"/>
    <w:rsid w:val="00BF5678"/>
    <w:rsid w:val="00BF5EBB"/>
    <w:rsid w:val="00BF6080"/>
    <w:rsid w:val="00BF6196"/>
    <w:rsid w:val="00BF62F7"/>
    <w:rsid w:val="00BF65B7"/>
    <w:rsid w:val="00BF6940"/>
    <w:rsid w:val="00BF6FF7"/>
    <w:rsid w:val="00BF705C"/>
    <w:rsid w:val="00BF7279"/>
    <w:rsid w:val="00BF7FF2"/>
    <w:rsid w:val="00C00377"/>
    <w:rsid w:val="00C00404"/>
    <w:rsid w:val="00C005D4"/>
    <w:rsid w:val="00C006AC"/>
    <w:rsid w:val="00C00790"/>
    <w:rsid w:val="00C01D22"/>
    <w:rsid w:val="00C01D53"/>
    <w:rsid w:val="00C01FB4"/>
    <w:rsid w:val="00C026D2"/>
    <w:rsid w:val="00C02838"/>
    <w:rsid w:val="00C02E05"/>
    <w:rsid w:val="00C02F98"/>
    <w:rsid w:val="00C03450"/>
    <w:rsid w:val="00C035A1"/>
    <w:rsid w:val="00C037FA"/>
    <w:rsid w:val="00C03A6B"/>
    <w:rsid w:val="00C03E1D"/>
    <w:rsid w:val="00C04097"/>
    <w:rsid w:val="00C040C1"/>
    <w:rsid w:val="00C0433A"/>
    <w:rsid w:val="00C04F49"/>
    <w:rsid w:val="00C05141"/>
    <w:rsid w:val="00C05489"/>
    <w:rsid w:val="00C0552C"/>
    <w:rsid w:val="00C056C8"/>
    <w:rsid w:val="00C05917"/>
    <w:rsid w:val="00C05DD8"/>
    <w:rsid w:val="00C061C0"/>
    <w:rsid w:val="00C0629D"/>
    <w:rsid w:val="00C0636E"/>
    <w:rsid w:val="00C07190"/>
    <w:rsid w:val="00C0728D"/>
    <w:rsid w:val="00C07866"/>
    <w:rsid w:val="00C07E41"/>
    <w:rsid w:val="00C102C3"/>
    <w:rsid w:val="00C103C4"/>
    <w:rsid w:val="00C1046D"/>
    <w:rsid w:val="00C107D9"/>
    <w:rsid w:val="00C1089B"/>
    <w:rsid w:val="00C10AD3"/>
    <w:rsid w:val="00C10B57"/>
    <w:rsid w:val="00C10B8B"/>
    <w:rsid w:val="00C10BE3"/>
    <w:rsid w:val="00C10CC8"/>
    <w:rsid w:val="00C11025"/>
    <w:rsid w:val="00C113E0"/>
    <w:rsid w:val="00C121F8"/>
    <w:rsid w:val="00C12B28"/>
    <w:rsid w:val="00C131B4"/>
    <w:rsid w:val="00C1368B"/>
    <w:rsid w:val="00C13AE0"/>
    <w:rsid w:val="00C13CEC"/>
    <w:rsid w:val="00C13ED3"/>
    <w:rsid w:val="00C146BF"/>
    <w:rsid w:val="00C1516A"/>
    <w:rsid w:val="00C155BA"/>
    <w:rsid w:val="00C158C4"/>
    <w:rsid w:val="00C15E27"/>
    <w:rsid w:val="00C161C9"/>
    <w:rsid w:val="00C16BEF"/>
    <w:rsid w:val="00C16C58"/>
    <w:rsid w:val="00C171B9"/>
    <w:rsid w:val="00C17709"/>
    <w:rsid w:val="00C177FA"/>
    <w:rsid w:val="00C17CDD"/>
    <w:rsid w:val="00C20089"/>
    <w:rsid w:val="00C20221"/>
    <w:rsid w:val="00C20312"/>
    <w:rsid w:val="00C20827"/>
    <w:rsid w:val="00C2144D"/>
    <w:rsid w:val="00C218C4"/>
    <w:rsid w:val="00C2197C"/>
    <w:rsid w:val="00C21A18"/>
    <w:rsid w:val="00C22103"/>
    <w:rsid w:val="00C22315"/>
    <w:rsid w:val="00C2252B"/>
    <w:rsid w:val="00C22F8E"/>
    <w:rsid w:val="00C23866"/>
    <w:rsid w:val="00C23B4E"/>
    <w:rsid w:val="00C23C3B"/>
    <w:rsid w:val="00C23EFF"/>
    <w:rsid w:val="00C249A5"/>
    <w:rsid w:val="00C249BA"/>
    <w:rsid w:val="00C25427"/>
    <w:rsid w:val="00C26095"/>
    <w:rsid w:val="00C26134"/>
    <w:rsid w:val="00C26A11"/>
    <w:rsid w:val="00C275EE"/>
    <w:rsid w:val="00C27CBF"/>
    <w:rsid w:val="00C27E6F"/>
    <w:rsid w:val="00C3083E"/>
    <w:rsid w:val="00C30986"/>
    <w:rsid w:val="00C31A9D"/>
    <w:rsid w:val="00C31D0A"/>
    <w:rsid w:val="00C32533"/>
    <w:rsid w:val="00C32B79"/>
    <w:rsid w:val="00C332F9"/>
    <w:rsid w:val="00C3387E"/>
    <w:rsid w:val="00C33CD6"/>
    <w:rsid w:val="00C33FBD"/>
    <w:rsid w:val="00C34165"/>
    <w:rsid w:val="00C34187"/>
    <w:rsid w:val="00C344E9"/>
    <w:rsid w:val="00C34AEA"/>
    <w:rsid w:val="00C34C5B"/>
    <w:rsid w:val="00C34C7C"/>
    <w:rsid w:val="00C34EB9"/>
    <w:rsid w:val="00C34ECB"/>
    <w:rsid w:val="00C35589"/>
    <w:rsid w:val="00C35602"/>
    <w:rsid w:val="00C35789"/>
    <w:rsid w:val="00C35982"/>
    <w:rsid w:val="00C35D52"/>
    <w:rsid w:val="00C35DAA"/>
    <w:rsid w:val="00C36099"/>
    <w:rsid w:val="00C36213"/>
    <w:rsid w:val="00C364BE"/>
    <w:rsid w:val="00C370A5"/>
    <w:rsid w:val="00C3721C"/>
    <w:rsid w:val="00C374DD"/>
    <w:rsid w:val="00C379A1"/>
    <w:rsid w:val="00C37AFB"/>
    <w:rsid w:val="00C405DB"/>
    <w:rsid w:val="00C40D92"/>
    <w:rsid w:val="00C40F53"/>
    <w:rsid w:val="00C40F94"/>
    <w:rsid w:val="00C41070"/>
    <w:rsid w:val="00C413B7"/>
    <w:rsid w:val="00C41AC8"/>
    <w:rsid w:val="00C41C5C"/>
    <w:rsid w:val="00C41D75"/>
    <w:rsid w:val="00C42D29"/>
    <w:rsid w:val="00C42DB3"/>
    <w:rsid w:val="00C42ED8"/>
    <w:rsid w:val="00C43180"/>
    <w:rsid w:val="00C438F1"/>
    <w:rsid w:val="00C4397E"/>
    <w:rsid w:val="00C442BB"/>
    <w:rsid w:val="00C444A7"/>
    <w:rsid w:val="00C44981"/>
    <w:rsid w:val="00C44EB6"/>
    <w:rsid w:val="00C455E9"/>
    <w:rsid w:val="00C4582A"/>
    <w:rsid w:val="00C45AB9"/>
    <w:rsid w:val="00C45C69"/>
    <w:rsid w:val="00C45CE6"/>
    <w:rsid w:val="00C4600C"/>
    <w:rsid w:val="00C47511"/>
    <w:rsid w:val="00C50443"/>
    <w:rsid w:val="00C50C2A"/>
    <w:rsid w:val="00C50D97"/>
    <w:rsid w:val="00C51579"/>
    <w:rsid w:val="00C51B98"/>
    <w:rsid w:val="00C521A0"/>
    <w:rsid w:val="00C526DA"/>
    <w:rsid w:val="00C52A19"/>
    <w:rsid w:val="00C530AE"/>
    <w:rsid w:val="00C5382B"/>
    <w:rsid w:val="00C5389E"/>
    <w:rsid w:val="00C53D93"/>
    <w:rsid w:val="00C53FF1"/>
    <w:rsid w:val="00C542C4"/>
    <w:rsid w:val="00C545CE"/>
    <w:rsid w:val="00C54AAD"/>
    <w:rsid w:val="00C54AF7"/>
    <w:rsid w:val="00C5500D"/>
    <w:rsid w:val="00C55350"/>
    <w:rsid w:val="00C55960"/>
    <w:rsid w:val="00C55C13"/>
    <w:rsid w:val="00C560CF"/>
    <w:rsid w:val="00C56671"/>
    <w:rsid w:val="00C56867"/>
    <w:rsid w:val="00C56CC5"/>
    <w:rsid w:val="00C56D6B"/>
    <w:rsid w:val="00C570C4"/>
    <w:rsid w:val="00C575A7"/>
    <w:rsid w:val="00C57F79"/>
    <w:rsid w:val="00C57FC5"/>
    <w:rsid w:val="00C60235"/>
    <w:rsid w:val="00C6133F"/>
    <w:rsid w:val="00C61756"/>
    <w:rsid w:val="00C61F9B"/>
    <w:rsid w:val="00C626D5"/>
    <w:rsid w:val="00C62A73"/>
    <w:rsid w:val="00C62CD3"/>
    <w:rsid w:val="00C62D62"/>
    <w:rsid w:val="00C639A6"/>
    <w:rsid w:val="00C64235"/>
    <w:rsid w:val="00C64257"/>
    <w:rsid w:val="00C644E5"/>
    <w:rsid w:val="00C64CBC"/>
    <w:rsid w:val="00C64CCD"/>
    <w:rsid w:val="00C64D83"/>
    <w:rsid w:val="00C65160"/>
    <w:rsid w:val="00C651E5"/>
    <w:rsid w:val="00C6543F"/>
    <w:rsid w:val="00C658DA"/>
    <w:rsid w:val="00C65BA5"/>
    <w:rsid w:val="00C65E5D"/>
    <w:rsid w:val="00C65F3A"/>
    <w:rsid w:val="00C66296"/>
    <w:rsid w:val="00C668BC"/>
    <w:rsid w:val="00C669B8"/>
    <w:rsid w:val="00C66BA7"/>
    <w:rsid w:val="00C66CEB"/>
    <w:rsid w:val="00C66FB5"/>
    <w:rsid w:val="00C66FE1"/>
    <w:rsid w:val="00C673C5"/>
    <w:rsid w:val="00C70101"/>
    <w:rsid w:val="00C70190"/>
    <w:rsid w:val="00C70844"/>
    <w:rsid w:val="00C70854"/>
    <w:rsid w:val="00C70E2E"/>
    <w:rsid w:val="00C71C13"/>
    <w:rsid w:val="00C71C2E"/>
    <w:rsid w:val="00C71D2A"/>
    <w:rsid w:val="00C72568"/>
    <w:rsid w:val="00C7264A"/>
    <w:rsid w:val="00C72AE2"/>
    <w:rsid w:val="00C72F88"/>
    <w:rsid w:val="00C733CA"/>
    <w:rsid w:val="00C73548"/>
    <w:rsid w:val="00C73788"/>
    <w:rsid w:val="00C73CF4"/>
    <w:rsid w:val="00C73D79"/>
    <w:rsid w:val="00C73F56"/>
    <w:rsid w:val="00C740BE"/>
    <w:rsid w:val="00C74A72"/>
    <w:rsid w:val="00C74A9B"/>
    <w:rsid w:val="00C7508C"/>
    <w:rsid w:val="00C7511D"/>
    <w:rsid w:val="00C761A8"/>
    <w:rsid w:val="00C7642F"/>
    <w:rsid w:val="00C7655A"/>
    <w:rsid w:val="00C76C34"/>
    <w:rsid w:val="00C76C77"/>
    <w:rsid w:val="00C76CA0"/>
    <w:rsid w:val="00C76D28"/>
    <w:rsid w:val="00C76FAA"/>
    <w:rsid w:val="00C77D5E"/>
    <w:rsid w:val="00C77E0E"/>
    <w:rsid w:val="00C808D9"/>
    <w:rsid w:val="00C811B6"/>
    <w:rsid w:val="00C81728"/>
    <w:rsid w:val="00C8188C"/>
    <w:rsid w:val="00C81B8B"/>
    <w:rsid w:val="00C822F7"/>
    <w:rsid w:val="00C8306E"/>
    <w:rsid w:val="00C8321C"/>
    <w:rsid w:val="00C833E8"/>
    <w:rsid w:val="00C834C4"/>
    <w:rsid w:val="00C83643"/>
    <w:rsid w:val="00C83A3A"/>
    <w:rsid w:val="00C83ED9"/>
    <w:rsid w:val="00C83F98"/>
    <w:rsid w:val="00C840A7"/>
    <w:rsid w:val="00C844C2"/>
    <w:rsid w:val="00C84D09"/>
    <w:rsid w:val="00C85369"/>
    <w:rsid w:val="00C85495"/>
    <w:rsid w:val="00C85E10"/>
    <w:rsid w:val="00C863C3"/>
    <w:rsid w:val="00C86865"/>
    <w:rsid w:val="00C86EE0"/>
    <w:rsid w:val="00C872DD"/>
    <w:rsid w:val="00C8737D"/>
    <w:rsid w:val="00C87429"/>
    <w:rsid w:val="00C878A8"/>
    <w:rsid w:val="00C87ECF"/>
    <w:rsid w:val="00C9014C"/>
    <w:rsid w:val="00C90A48"/>
    <w:rsid w:val="00C90A9D"/>
    <w:rsid w:val="00C90E57"/>
    <w:rsid w:val="00C90F4C"/>
    <w:rsid w:val="00C9127D"/>
    <w:rsid w:val="00C9132A"/>
    <w:rsid w:val="00C913AB"/>
    <w:rsid w:val="00C918BB"/>
    <w:rsid w:val="00C91C37"/>
    <w:rsid w:val="00C920BD"/>
    <w:rsid w:val="00C92EFD"/>
    <w:rsid w:val="00C9342B"/>
    <w:rsid w:val="00C93545"/>
    <w:rsid w:val="00C93E22"/>
    <w:rsid w:val="00C93F2C"/>
    <w:rsid w:val="00C94823"/>
    <w:rsid w:val="00C9484E"/>
    <w:rsid w:val="00C9489A"/>
    <w:rsid w:val="00C94B62"/>
    <w:rsid w:val="00C95067"/>
    <w:rsid w:val="00C968A8"/>
    <w:rsid w:val="00C96CF9"/>
    <w:rsid w:val="00C96E17"/>
    <w:rsid w:val="00C96E3C"/>
    <w:rsid w:val="00C970E6"/>
    <w:rsid w:val="00CA0574"/>
    <w:rsid w:val="00CA0ECD"/>
    <w:rsid w:val="00CA1211"/>
    <w:rsid w:val="00CA12B7"/>
    <w:rsid w:val="00CA2084"/>
    <w:rsid w:val="00CA2607"/>
    <w:rsid w:val="00CA3076"/>
    <w:rsid w:val="00CA3AC2"/>
    <w:rsid w:val="00CA3C13"/>
    <w:rsid w:val="00CA3C95"/>
    <w:rsid w:val="00CA43E4"/>
    <w:rsid w:val="00CA4CF8"/>
    <w:rsid w:val="00CA55D3"/>
    <w:rsid w:val="00CA5692"/>
    <w:rsid w:val="00CA5F69"/>
    <w:rsid w:val="00CA622D"/>
    <w:rsid w:val="00CA6237"/>
    <w:rsid w:val="00CA62E1"/>
    <w:rsid w:val="00CA6A41"/>
    <w:rsid w:val="00CA6ACD"/>
    <w:rsid w:val="00CA7948"/>
    <w:rsid w:val="00CA7D90"/>
    <w:rsid w:val="00CB0952"/>
    <w:rsid w:val="00CB1582"/>
    <w:rsid w:val="00CB15C8"/>
    <w:rsid w:val="00CB19DC"/>
    <w:rsid w:val="00CB1F70"/>
    <w:rsid w:val="00CB2646"/>
    <w:rsid w:val="00CB2910"/>
    <w:rsid w:val="00CB2A27"/>
    <w:rsid w:val="00CB3607"/>
    <w:rsid w:val="00CB37F2"/>
    <w:rsid w:val="00CB39FE"/>
    <w:rsid w:val="00CB3A53"/>
    <w:rsid w:val="00CB3DB0"/>
    <w:rsid w:val="00CB59B0"/>
    <w:rsid w:val="00CB5A09"/>
    <w:rsid w:val="00CB5BEB"/>
    <w:rsid w:val="00CB63EC"/>
    <w:rsid w:val="00CB657F"/>
    <w:rsid w:val="00CB694F"/>
    <w:rsid w:val="00CB6C13"/>
    <w:rsid w:val="00CB6C83"/>
    <w:rsid w:val="00CB70E0"/>
    <w:rsid w:val="00CB7478"/>
    <w:rsid w:val="00CB7748"/>
    <w:rsid w:val="00CB7D18"/>
    <w:rsid w:val="00CB7E3B"/>
    <w:rsid w:val="00CC10EC"/>
    <w:rsid w:val="00CC1164"/>
    <w:rsid w:val="00CC15C8"/>
    <w:rsid w:val="00CC1917"/>
    <w:rsid w:val="00CC2057"/>
    <w:rsid w:val="00CC210D"/>
    <w:rsid w:val="00CC2856"/>
    <w:rsid w:val="00CC2984"/>
    <w:rsid w:val="00CC2B06"/>
    <w:rsid w:val="00CC2B26"/>
    <w:rsid w:val="00CC2CF6"/>
    <w:rsid w:val="00CC3192"/>
    <w:rsid w:val="00CC34FF"/>
    <w:rsid w:val="00CC359F"/>
    <w:rsid w:val="00CC36A4"/>
    <w:rsid w:val="00CC46BE"/>
    <w:rsid w:val="00CC4747"/>
    <w:rsid w:val="00CC4B11"/>
    <w:rsid w:val="00CC5CEB"/>
    <w:rsid w:val="00CC6216"/>
    <w:rsid w:val="00CC6BE3"/>
    <w:rsid w:val="00CC6FB6"/>
    <w:rsid w:val="00CC74E6"/>
    <w:rsid w:val="00CC7510"/>
    <w:rsid w:val="00CD03B6"/>
    <w:rsid w:val="00CD04FD"/>
    <w:rsid w:val="00CD0DF2"/>
    <w:rsid w:val="00CD1215"/>
    <w:rsid w:val="00CD162C"/>
    <w:rsid w:val="00CD1A30"/>
    <w:rsid w:val="00CD1F61"/>
    <w:rsid w:val="00CD2045"/>
    <w:rsid w:val="00CD2575"/>
    <w:rsid w:val="00CD2623"/>
    <w:rsid w:val="00CD2D9D"/>
    <w:rsid w:val="00CD365E"/>
    <w:rsid w:val="00CD3C1F"/>
    <w:rsid w:val="00CD3E8F"/>
    <w:rsid w:val="00CD436C"/>
    <w:rsid w:val="00CD4655"/>
    <w:rsid w:val="00CD46F7"/>
    <w:rsid w:val="00CD49D9"/>
    <w:rsid w:val="00CD4AE8"/>
    <w:rsid w:val="00CD4BF6"/>
    <w:rsid w:val="00CD4F37"/>
    <w:rsid w:val="00CD554E"/>
    <w:rsid w:val="00CD5DF4"/>
    <w:rsid w:val="00CD6478"/>
    <w:rsid w:val="00CD65B5"/>
    <w:rsid w:val="00CD69A1"/>
    <w:rsid w:val="00CD6EA8"/>
    <w:rsid w:val="00CD6FF2"/>
    <w:rsid w:val="00CD73DD"/>
    <w:rsid w:val="00CD78B6"/>
    <w:rsid w:val="00CD7BDE"/>
    <w:rsid w:val="00CD7E33"/>
    <w:rsid w:val="00CE04DA"/>
    <w:rsid w:val="00CE088E"/>
    <w:rsid w:val="00CE09CA"/>
    <w:rsid w:val="00CE0EAE"/>
    <w:rsid w:val="00CE0FFE"/>
    <w:rsid w:val="00CE14F7"/>
    <w:rsid w:val="00CE157A"/>
    <w:rsid w:val="00CE15DF"/>
    <w:rsid w:val="00CE177F"/>
    <w:rsid w:val="00CE1932"/>
    <w:rsid w:val="00CE1B59"/>
    <w:rsid w:val="00CE1C0D"/>
    <w:rsid w:val="00CE1C77"/>
    <w:rsid w:val="00CE1CEE"/>
    <w:rsid w:val="00CE1EC2"/>
    <w:rsid w:val="00CE2136"/>
    <w:rsid w:val="00CE231E"/>
    <w:rsid w:val="00CE24A3"/>
    <w:rsid w:val="00CE2784"/>
    <w:rsid w:val="00CE3963"/>
    <w:rsid w:val="00CE4614"/>
    <w:rsid w:val="00CE51C3"/>
    <w:rsid w:val="00CE56C2"/>
    <w:rsid w:val="00CE58D7"/>
    <w:rsid w:val="00CE5CC8"/>
    <w:rsid w:val="00CE613A"/>
    <w:rsid w:val="00CE6D74"/>
    <w:rsid w:val="00CE7283"/>
    <w:rsid w:val="00CE72EC"/>
    <w:rsid w:val="00CE7587"/>
    <w:rsid w:val="00CE7593"/>
    <w:rsid w:val="00CE7D0F"/>
    <w:rsid w:val="00CE7D9B"/>
    <w:rsid w:val="00CF057B"/>
    <w:rsid w:val="00CF0AE0"/>
    <w:rsid w:val="00CF1E90"/>
    <w:rsid w:val="00CF1FC5"/>
    <w:rsid w:val="00CF2269"/>
    <w:rsid w:val="00CF2718"/>
    <w:rsid w:val="00CF29DE"/>
    <w:rsid w:val="00CF33E1"/>
    <w:rsid w:val="00CF3FAD"/>
    <w:rsid w:val="00CF40CE"/>
    <w:rsid w:val="00CF4ABE"/>
    <w:rsid w:val="00CF5289"/>
    <w:rsid w:val="00CF52A1"/>
    <w:rsid w:val="00CF53A2"/>
    <w:rsid w:val="00CF53C1"/>
    <w:rsid w:val="00CF5801"/>
    <w:rsid w:val="00CF60C7"/>
    <w:rsid w:val="00CF6116"/>
    <w:rsid w:val="00CF694B"/>
    <w:rsid w:val="00CF6CE8"/>
    <w:rsid w:val="00CF6DF7"/>
    <w:rsid w:val="00CF6DFC"/>
    <w:rsid w:val="00CF7344"/>
    <w:rsid w:val="00CF7D40"/>
    <w:rsid w:val="00CF7EA9"/>
    <w:rsid w:val="00CF7FAB"/>
    <w:rsid w:val="00D002E4"/>
    <w:rsid w:val="00D00636"/>
    <w:rsid w:val="00D00D41"/>
    <w:rsid w:val="00D01419"/>
    <w:rsid w:val="00D016FE"/>
    <w:rsid w:val="00D01DB6"/>
    <w:rsid w:val="00D01E59"/>
    <w:rsid w:val="00D02298"/>
    <w:rsid w:val="00D02376"/>
    <w:rsid w:val="00D02B91"/>
    <w:rsid w:val="00D03846"/>
    <w:rsid w:val="00D03E6D"/>
    <w:rsid w:val="00D040B2"/>
    <w:rsid w:val="00D04442"/>
    <w:rsid w:val="00D04509"/>
    <w:rsid w:val="00D04649"/>
    <w:rsid w:val="00D04942"/>
    <w:rsid w:val="00D0586F"/>
    <w:rsid w:val="00D05AE2"/>
    <w:rsid w:val="00D05D98"/>
    <w:rsid w:val="00D05DCA"/>
    <w:rsid w:val="00D06030"/>
    <w:rsid w:val="00D0636A"/>
    <w:rsid w:val="00D06929"/>
    <w:rsid w:val="00D06BBB"/>
    <w:rsid w:val="00D10434"/>
    <w:rsid w:val="00D10636"/>
    <w:rsid w:val="00D10C2F"/>
    <w:rsid w:val="00D11249"/>
    <w:rsid w:val="00D1179F"/>
    <w:rsid w:val="00D118CB"/>
    <w:rsid w:val="00D131F7"/>
    <w:rsid w:val="00D13DA1"/>
    <w:rsid w:val="00D13DB0"/>
    <w:rsid w:val="00D13E69"/>
    <w:rsid w:val="00D1443D"/>
    <w:rsid w:val="00D147FD"/>
    <w:rsid w:val="00D14B5A"/>
    <w:rsid w:val="00D14F4D"/>
    <w:rsid w:val="00D15122"/>
    <w:rsid w:val="00D151C9"/>
    <w:rsid w:val="00D157F8"/>
    <w:rsid w:val="00D16076"/>
    <w:rsid w:val="00D16DBA"/>
    <w:rsid w:val="00D17290"/>
    <w:rsid w:val="00D172A5"/>
    <w:rsid w:val="00D17733"/>
    <w:rsid w:val="00D17A11"/>
    <w:rsid w:val="00D17F16"/>
    <w:rsid w:val="00D20223"/>
    <w:rsid w:val="00D2049C"/>
    <w:rsid w:val="00D2061E"/>
    <w:rsid w:val="00D2115C"/>
    <w:rsid w:val="00D226EF"/>
    <w:rsid w:val="00D22BA8"/>
    <w:rsid w:val="00D230BC"/>
    <w:rsid w:val="00D235BC"/>
    <w:rsid w:val="00D2375C"/>
    <w:rsid w:val="00D2423C"/>
    <w:rsid w:val="00D248BA"/>
    <w:rsid w:val="00D24A82"/>
    <w:rsid w:val="00D24B6C"/>
    <w:rsid w:val="00D253ED"/>
    <w:rsid w:val="00D255D8"/>
    <w:rsid w:val="00D256A0"/>
    <w:rsid w:val="00D25B61"/>
    <w:rsid w:val="00D273E0"/>
    <w:rsid w:val="00D2749C"/>
    <w:rsid w:val="00D2787F"/>
    <w:rsid w:val="00D27D01"/>
    <w:rsid w:val="00D27FE3"/>
    <w:rsid w:val="00D301BD"/>
    <w:rsid w:val="00D30A24"/>
    <w:rsid w:val="00D31030"/>
    <w:rsid w:val="00D31270"/>
    <w:rsid w:val="00D312BB"/>
    <w:rsid w:val="00D31435"/>
    <w:rsid w:val="00D31537"/>
    <w:rsid w:val="00D31610"/>
    <w:rsid w:val="00D319C9"/>
    <w:rsid w:val="00D32001"/>
    <w:rsid w:val="00D32269"/>
    <w:rsid w:val="00D32868"/>
    <w:rsid w:val="00D32EA8"/>
    <w:rsid w:val="00D338E3"/>
    <w:rsid w:val="00D34564"/>
    <w:rsid w:val="00D352DC"/>
    <w:rsid w:val="00D354E6"/>
    <w:rsid w:val="00D3563D"/>
    <w:rsid w:val="00D35C86"/>
    <w:rsid w:val="00D35CD2"/>
    <w:rsid w:val="00D35E55"/>
    <w:rsid w:val="00D35FB6"/>
    <w:rsid w:val="00D36056"/>
    <w:rsid w:val="00D365D5"/>
    <w:rsid w:val="00D36AE8"/>
    <w:rsid w:val="00D36B4A"/>
    <w:rsid w:val="00D36E5E"/>
    <w:rsid w:val="00D3711F"/>
    <w:rsid w:val="00D3744A"/>
    <w:rsid w:val="00D37739"/>
    <w:rsid w:val="00D37911"/>
    <w:rsid w:val="00D37A1F"/>
    <w:rsid w:val="00D37B7B"/>
    <w:rsid w:val="00D37C00"/>
    <w:rsid w:val="00D37D1F"/>
    <w:rsid w:val="00D40222"/>
    <w:rsid w:val="00D40607"/>
    <w:rsid w:val="00D40654"/>
    <w:rsid w:val="00D41431"/>
    <w:rsid w:val="00D4150C"/>
    <w:rsid w:val="00D41670"/>
    <w:rsid w:val="00D416AE"/>
    <w:rsid w:val="00D419D4"/>
    <w:rsid w:val="00D41E1B"/>
    <w:rsid w:val="00D41F5E"/>
    <w:rsid w:val="00D423EB"/>
    <w:rsid w:val="00D42BA2"/>
    <w:rsid w:val="00D42EDF"/>
    <w:rsid w:val="00D4348E"/>
    <w:rsid w:val="00D4362F"/>
    <w:rsid w:val="00D4365D"/>
    <w:rsid w:val="00D43E2B"/>
    <w:rsid w:val="00D44068"/>
    <w:rsid w:val="00D441CA"/>
    <w:rsid w:val="00D44414"/>
    <w:rsid w:val="00D44580"/>
    <w:rsid w:val="00D44718"/>
    <w:rsid w:val="00D449AB"/>
    <w:rsid w:val="00D44E43"/>
    <w:rsid w:val="00D451EE"/>
    <w:rsid w:val="00D45224"/>
    <w:rsid w:val="00D45907"/>
    <w:rsid w:val="00D46B0C"/>
    <w:rsid w:val="00D46D23"/>
    <w:rsid w:val="00D46E01"/>
    <w:rsid w:val="00D47246"/>
    <w:rsid w:val="00D47475"/>
    <w:rsid w:val="00D475D8"/>
    <w:rsid w:val="00D477FD"/>
    <w:rsid w:val="00D50008"/>
    <w:rsid w:val="00D504BB"/>
    <w:rsid w:val="00D50711"/>
    <w:rsid w:val="00D50734"/>
    <w:rsid w:val="00D50CCB"/>
    <w:rsid w:val="00D50D7C"/>
    <w:rsid w:val="00D50F81"/>
    <w:rsid w:val="00D514A6"/>
    <w:rsid w:val="00D514AC"/>
    <w:rsid w:val="00D520E4"/>
    <w:rsid w:val="00D5214B"/>
    <w:rsid w:val="00D52586"/>
    <w:rsid w:val="00D533A1"/>
    <w:rsid w:val="00D53759"/>
    <w:rsid w:val="00D53848"/>
    <w:rsid w:val="00D53A03"/>
    <w:rsid w:val="00D53BFE"/>
    <w:rsid w:val="00D552DC"/>
    <w:rsid w:val="00D5531C"/>
    <w:rsid w:val="00D55756"/>
    <w:rsid w:val="00D557F0"/>
    <w:rsid w:val="00D55D28"/>
    <w:rsid w:val="00D57055"/>
    <w:rsid w:val="00D5775C"/>
    <w:rsid w:val="00D5799A"/>
    <w:rsid w:val="00D57F3C"/>
    <w:rsid w:val="00D61049"/>
    <w:rsid w:val="00D611C2"/>
    <w:rsid w:val="00D61515"/>
    <w:rsid w:val="00D61B08"/>
    <w:rsid w:val="00D62116"/>
    <w:rsid w:val="00D62242"/>
    <w:rsid w:val="00D62722"/>
    <w:rsid w:val="00D628A7"/>
    <w:rsid w:val="00D62982"/>
    <w:rsid w:val="00D62BCB"/>
    <w:rsid w:val="00D62D25"/>
    <w:rsid w:val="00D6302A"/>
    <w:rsid w:val="00D63069"/>
    <w:rsid w:val="00D633FD"/>
    <w:rsid w:val="00D63452"/>
    <w:rsid w:val="00D635CD"/>
    <w:rsid w:val="00D63739"/>
    <w:rsid w:val="00D63CB0"/>
    <w:rsid w:val="00D63E6F"/>
    <w:rsid w:val="00D63FE2"/>
    <w:rsid w:val="00D642F7"/>
    <w:rsid w:val="00D64370"/>
    <w:rsid w:val="00D643D5"/>
    <w:rsid w:val="00D64C40"/>
    <w:rsid w:val="00D652AB"/>
    <w:rsid w:val="00D66425"/>
    <w:rsid w:val="00D67196"/>
    <w:rsid w:val="00D673B2"/>
    <w:rsid w:val="00D67532"/>
    <w:rsid w:val="00D67E17"/>
    <w:rsid w:val="00D7064A"/>
    <w:rsid w:val="00D70BA5"/>
    <w:rsid w:val="00D70E7E"/>
    <w:rsid w:val="00D71A3A"/>
    <w:rsid w:val="00D71D02"/>
    <w:rsid w:val="00D72404"/>
    <w:rsid w:val="00D72D17"/>
    <w:rsid w:val="00D72EC5"/>
    <w:rsid w:val="00D72EFB"/>
    <w:rsid w:val="00D72F78"/>
    <w:rsid w:val="00D731B6"/>
    <w:rsid w:val="00D734B8"/>
    <w:rsid w:val="00D73A1C"/>
    <w:rsid w:val="00D73E4C"/>
    <w:rsid w:val="00D7431F"/>
    <w:rsid w:val="00D744FD"/>
    <w:rsid w:val="00D7452D"/>
    <w:rsid w:val="00D76695"/>
    <w:rsid w:val="00D76B9C"/>
    <w:rsid w:val="00D777BD"/>
    <w:rsid w:val="00D77859"/>
    <w:rsid w:val="00D800B6"/>
    <w:rsid w:val="00D8043C"/>
    <w:rsid w:val="00D80F8B"/>
    <w:rsid w:val="00D8105F"/>
    <w:rsid w:val="00D810C5"/>
    <w:rsid w:val="00D811FE"/>
    <w:rsid w:val="00D83281"/>
    <w:rsid w:val="00D83C48"/>
    <w:rsid w:val="00D83DC7"/>
    <w:rsid w:val="00D8440C"/>
    <w:rsid w:val="00D8455A"/>
    <w:rsid w:val="00D8466D"/>
    <w:rsid w:val="00D847CB"/>
    <w:rsid w:val="00D847CC"/>
    <w:rsid w:val="00D84EA6"/>
    <w:rsid w:val="00D852CA"/>
    <w:rsid w:val="00D8534F"/>
    <w:rsid w:val="00D85562"/>
    <w:rsid w:val="00D857A5"/>
    <w:rsid w:val="00D85A5F"/>
    <w:rsid w:val="00D85F37"/>
    <w:rsid w:val="00D860B7"/>
    <w:rsid w:val="00D86174"/>
    <w:rsid w:val="00D86BC5"/>
    <w:rsid w:val="00D8742A"/>
    <w:rsid w:val="00D90426"/>
    <w:rsid w:val="00D91225"/>
    <w:rsid w:val="00D9144D"/>
    <w:rsid w:val="00D914B5"/>
    <w:rsid w:val="00D91C89"/>
    <w:rsid w:val="00D91CD3"/>
    <w:rsid w:val="00D91EF9"/>
    <w:rsid w:val="00D92250"/>
    <w:rsid w:val="00D92655"/>
    <w:rsid w:val="00D92CBC"/>
    <w:rsid w:val="00D930F3"/>
    <w:rsid w:val="00D96190"/>
    <w:rsid w:val="00D966B6"/>
    <w:rsid w:val="00D970D1"/>
    <w:rsid w:val="00D978FE"/>
    <w:rsid w:val="00DA0AB1"/>
    <w:rsid w:val="00DA117F"/>
    <w:rsid w:val="00DA11E0"/>
    <w:rsid w:val="00DA163A"/>
    <w:rsid w:val="00DA17FC"/>
    <w:rsid w:val="00DA1F9A"/>
    <w:rsid w:val="00DA2112"/>
    <w:rsid w:val="00DA2BF9"/>
    <w:rsid w:val="00DA2EC9"/>
    <w:rsid w:val="00DA31CC"/>
    <w:rsid w:val="00DA31F7"/>
    <w:rsid w:val="00DA321E"/>
    <w:rsid w:val="00DA3403"/>
    <w:rsid w:val="00DA345B"/>
    <w:rsid w:val="00DA387D"/>
    <w:rsid w:val="00DA38F8"/>
    <w:rsid w:val="00DA43AF"/>
    <w:rsid w:val="00DA4B17"/>
    <w:rsid w:val="00DA4FD8"/>
    <w:rsid w:val="00DA5135"/>
    <w:rsid w:val="00DA51F3"/>
    <w:rsid w:val="00DA59E9"/>
    <w:rsid w:val="00DA5B20"/>
    <w:rsid w:val="00DA61B5"/>
    <w:rsid w:val="00DA631F"/>
    <w:rsid w:val="00DA63F3"/>
    <w:rsid w:val="00DA6402"/>
    <w:rsid w:val="00DA657E"/>
    <w:rsid w:val="00DA6F33"/>
    <w:rsid w:val="00DA721A"/>
    <w:rsid w:val="00DA728C"/>
    <w:rsid w:val="00DA742C"/>
    <w:rsid w:val="00DA750F"/>
    <w:rsid w:val="00DA7562"/>
    <w:rsid w:val="00DA7745"/>
    <w:rsid w:val="00DA7DA1"/>
    <w:rsid w:val="00DB03FD"/>
    <w:rsid w:val="00DB0675"/>
    <w:rsid w:val="00DB0783"/>
    <w:rsid w:val="00DB07C6"/>
    <w:rsid w:val="00DB0C93"/>
    <w:rsid w:val="00DB1079"/>
    <w:rsid w:val="00DB1196"/>
    <w:rsid w:val="00DB1877"/>
    <w:rsid w:val="00DB1EC2"/>
    <w:rsid w:val="00DB1F08"/>
    <w:rsid w:val="00DB29ED"/>
    <w:rsid w:val="00DB30E8"/>
    <w:rsid w:val="00DB32CB"/>
    <w:rsid w:val="00DB3309"/>
    <w:rsid w:val="00DB3510"/>
    <w:rsid w:val="00DB36DC"/>
    <w:rsid w:val="00DB3742"/>
    <w:rsid w:val="00DB3FE7"/>
    <w:rsid w:val="00DB4576"/>
    <w:rsid w:val="00DB45E3"/>
    <w:rsid w:val="00DB46B5"/>
    <w:rsid w:val="00DB512E"/>
    <w:rsid w:val="00DB5613"/>
    <w:rsid w:val="00DB58C0"/>
    <w:rsid w:val="00DB5AA7"/>
    <w:rsid w:val="00DB5C62"/>
    <w:rsid w:val="00DB5D2A"/>
    <w:rsid w:val="00DB652C"/>
    <w:rsid w:val="00DB68E5"/>
    <w:rsid w:val="00DB7118"/>
    <w:rsid w:val="00DB71BA"/>
    <w:rsid w:val="00DB7326"/>
    <w:rsid w:val="00DB73E3"/>
    <w:rsid w:val="00DB7544"/>
    <w:rsid w:val="00DB7884"/>
    <w:rsid w:val="00DB7B7F"/>
    <w:rsid w:val="00DB7F90"/>
    <w:rsid w:val="00DC0002"/>
    <w:rsid w:val="00DC0461"/>
    <w:rsid w:val="00DC0575"/>
    <w:rsid w:val="00DC0DEC"/>
    <w:rsid w:val="00DC0E9D"/>
    <w:rsid w:val="00DC11D6"/>
    <w:rsid w:val="00DC15D5"/>
    <w:rsid w:val="00DC2868"/>
    <w:rsid w:val="00DC2B51"/>
    <w:rsid w:val="00DC2D44"/>
    <w:rsid w:val="00DC2E5F"/>
    <w:rsid w:val="00DC322D"/>
    <w:rsid w:val="00DC3906"/>
    <w:rsid w:val="00DC3CAB"/>
    <w:rsid w:val="00DC3D8E"/>
    <w:rsid w:val="00DC3E1F"/>
    <w:rsid w:val="00DC41C6"/>
    <w:rsid w:val="00DC6128"/>
    <w:rsid w:val="00DC6AEE"/>
    <w:rsid w:val="00DC6D10"/>
    <w:rsid w:val="00DC7253"/>
    <w:rsid w:val="00DC7D73"/>
    <w:rsid w:val="00DC7EC3"/>
    <w:rsid w:val="00DD026B"/>
    <w:rsid w:val="00DD08BB"/>
    <w:rsid w:val="00DD0940"/>
    <w:rsid w:val="00DD0952"/>
    <w:rsid w:val="00DD0CFE"/>
    <w:rsid w:val="00DD0F75"/>
    <w:rsid w:val="00DD1042"/>
    <w:rsid w:val="00DD1634"/>
    <w:rsid w:val="00DD17C9"/>
    <w:rsid w:val="00DD19E2"/>
    <w:rsid w:val="00DD1F47"/>
    <w:rsid w:val="00DD1FCD"/>
    <w:rsid w:val="00DD2DDA"/>
    <w:rsid w:val="00DD2F47"/>
    <w:rsid w:val="00DD3280"/>
    <w:rsid w:val="00DD3319"/>
    <w:rsid w:val="00DD38A4"/>
    <w:rsid w:val="00DD3D6A"/>
    <w:rsid w:val="00DD3DF5"/>
    <w:rsid w:val="00DD40EA"/>
    <w:rsid w:val="00DD4667"/>
    <w:rsid w:val="00DD49DF"/>
    <w:rsid w:val="00DD4A00"/>
    <w:rsid w:val="00DD4CAC"/>
    <w:rsid w:val="00DD5479"/>
    <w:rsid w:val="00DD54A6"/>
    <w:rsid w:val="00DD58E6"/>
    <w:rsid w:val="00DD5D8A"/>
    <w:rsid w:val="00DD6022"/>
    <w:rsid w:val="00DD64D1"/>
    <w:rsid w:val="00DD64D2"/>
    <w:rsid w:val="00DD653A"/>
    <w:rsid w:val="00DD68A2"/>
    <w:rsid w:val="00DD6CDC"/>
    <w:rsid w:val="00DD6F1F"/>
    <w:rsid w:val="00DD70B4"/>
    <w:rsid w:val="00DD7852"/>
    <w:rsid w:val="00DD7BBC"/>
    <w:rsid w:val="00DD7BD5"/>
    <w:rsid w:val="00DD7CC1"/>
    <w:rsid w:val="00DD7F40"/>
    <w:rsid w:val="00DD7F9F"/>
    <w:rsid w:val="00DE0624"/>
    <w:rsid w:val="00DE0692"/>
    <w:rsid w:val="00DE0E6A"/>
    <w:rsid w:val="00DE0E7C"/>
    <w:rsid w:val="00DE119C"/>
    <w:rsid w:val="00DE14D6"/>
    <w:rsid w:val="00DE18EF"/>
    <w:rsid w:val="00DE19FE"/>
    <w:rsid w:val="00DE1AAE"/>
    <w:rsid w:val="00DE1CDF"/>
    <w:rsid w:val="00DE241E"/>
    <w:rsid w:val="00DE3197"/>
    <w:rsid w:val="00DE3362"/>
    <w:rsid w:val="00DE3699"/>
    <w:rsid w:val="00DE49C1"/>
    <w:rsid w:val="00DE4F31"/>
    <w:rsid w:val="00DE533E"/>
    <w:rsid w:val="00DE5634"/>
    <w:rsid w:val="00DE5837"/>
    <w:rsid w:val="00DE5BE2"/>
    <w:rsid w:val="00DE5CD9"/>
    <w:rsid w:val="00DE5EAD"/>
    <w:rsid w:val="00DE630A"/>
    <w:rsid w:val="00DE65DB"/>
    <w:rsid w:val="00DE70BC"/>
    <w:rsid w:val="00DE72F1"/>
    <w:rsid w:val="00DE7B69"/>
    <w:rsid w:val="00DE7FF3"/>
    <w:rsid w:val="00DF060B"/>
    <w:rsid w:val="00DF0A54"/>
    <w:rsid w:val="00DF0AA3"/>
    <w:rsid w:val="00DF0C04"/>
    <w:rsid w:val="00DF0CED"/>
    <w:rsid w:val="00DF1669"/>
    <w:rsid w:val="00DF1950"/>
    <w:rsid w:val="00DF2F27"/>
    <w:rsid w:val="00DF3173"/>
    <w:rsid w:val="00DF3692"/>
    <w:rsid w:val="00DF36E0"/>
    <w:rsid w:val="00DF3C3C"/>
    <w:rsid w:val="00DF3CCB"/>
    <w:rsid w:val="00DF3DA8"/>
    <w:rsid w:val="00DF4420"/>
    <w:rsid w:val="00DF45A1"/>
    <w:rsid w:val="00DF4668"/>
    <w:rsid w:val="00DF4CD5"/>
    <w:rsid w:val="00DF4FD4"/>
    <w:rsid w:val="00DF5183"/>
    <w:rsid w:val="00DF6076"/>
    <w:rsid w:val="00DF63F1"/>
    <w:rsid w:val="00DF6688"/>
    <w:rsid w:val="00DF6AF7"/>
    <w:rsid w:val="00DF7B94"/>
    <w:rsid w:val="00E0009C"/>
    <w:rsid w:val="00E003C4"/>
    <w:rsid w:val="00E00B6E"/>
    <w:rsid w:val="00E00CC3"/>
    <w:rsid w:val="00E00FAB"/>
    <w:rsid w:val="00E012C1"/>
    <w:rsid w:val="00E015BA"/>
    <w:rsid w:val="00E01646"/>
    <w:rsid w:val="00E01BA6"/>
    <w:rsid w:val="00E01E2A"/>
    <w:rsid w:val="00E0200F"/>
    <w:rsid w:val="00E02143"/>
    <w:rsid w:val="00E02391"/>
    <w:rsid w:val="00E028AD"/>
    <w:rsid w:val="00E02BEF"/>
    <w:rsid w:val="00E03072"/>
    <w:rsid w:val="00E03885"/>
    <w:rsid w:val="00E03886"/>
    <w:rsid w:val="00E03BF4"/>
    <w:rsid w:val="00E03F80"/>
    <w:rsid w:val="00E048AB"/>
    <w:rsid w:val="00E04A08"/>
    <w:rsid w:val="00E04CAE"/>
    <w:rsid w:val="00E052E3"/>
    <w:rsid w:val="00E054A6"/>
    <w:rsid w:val="00E0585F"/>
    <w:rsid w:val="00E05D95"/>
    <w:rsid w:val="00E06653"/>
    <w:rsid w:val="00E06C55"/>
    <w:rsid w:val="00E06D0F"/>
    <w:rsid w:val="00E06E48"/>
    <w:rsid w:val="00E077C5"/>
    <w:rsid w:val="00E07B87"/>
    <w:rsid w:val="00E07D48"/>
    <w:rsid w:val="00E104EB"/>
    <w:rsid w:val="00E10EBD"/>
    <w:rsid w:val="00E115A7"/>
    <w:rsid w:val="00E117D7"/>
    <w:rsid w:val="00E11A22"/>
    <w:rsid w:val="00E11F91"/>
    <w:rsid w:val="00E12244"/>
    <w:rsid w:val="00E1237A"/>
    <w:rsid w:val="00E12E11"/>
    <w:rsid w:val="00E12FE1"/>
    <w:rsid w:val="00E140B0"/>
    <w:rsid w:val="00E1444A"/>
    <w:rsid w:val="00E14CFF"/>
    <w:rsid w:val="00E15076"/>
    <w:rsid w:val="00E152FE"/>
    <w:rsid w:val="00E16092"/>
    <w:rsid w:val="00E160A4"/>
    <w:rsid w:val="00E168AA"/>
    <w:rsid w:val="00E16B61"/>
    <w:rsid w:val="00E16E84"/>
    <w:rsid w:val="00E17042"/>
    <w:rsid w:val="00E17175"/>
    <w:rsid w:val="00E1719B"/>
    <w:rsid w:val="00E17309"/>
    <w:rsid w:val="00E17471"/>
    <w:rsid w:val="00E17BB0"/>
    <w:rsid w:val="00E17FCC"/>
    <w:rsid w:val="00E20248"/>
    <w:rsid w:val="00E204BD"/>
    <w:rsid w:val="00E20C65"/>
    <w:rsid w:val="00E217D1"/>
    <w:rsid w:val="00E218A2"/>
    <w:rsid w:val="00E21A08"/>
    <w:rsid w:val="00E21B8F"/>
    <w:rsid w:val="00E21EB5"/>
    <w:rsid w:val="00E22297"/>
    <w:rsid w:val="00E22C56"/>
    <w:rsid w:val="00E238B2"/>
    <w:rsid w:val="00E23ABD"/>
    <w:rsid w:val="00E23CE1"/>
    <w:rsid w:val="00E24F4F"/>
    <w:rsid w:val="00E25159"/>
    <w:rsid w:val="00E25918"/>
    <w:rsid w:val="00E2698D"/>
    <w:rsid w:val="00E2699A"/>
    <w:rsid w:val="00E26FF8"/>
    <w:rsid w:val="00E27369"/>
    <w:rsid w:val="00E2762A"/>
    <w:rsid w:val="00E30505"/>
    <w:rsid w:val="00E3084F"/>
    <w:rsid w:val="00E30D9A"/>
    <w:rsid w:val="00E318E0"/>
    <w:rsid w:val="00E31954"/>
    <w:rsid w:val="00E31B56"/>
    <w:rsid w:val="00E326C7"/>
    <w:rsid w:val="00E32810"/>
    <w:rsid w:val="00E330B4"/>
    <w:rsid w:val="00E3356B"/>
    <w:rsid w:val="00E33611"/>
    <w:rsid w:val="00E33619"/>
    <w:rsid w:val="00E34A55"/>
    <w:rsid w:val="00E34CA7"/>
    <w:rsid w:val="00E3620E"/>
    <w:rsid w:val="00E36C2C"/>
    <w:rsid w:val="00E36CB5"/>
    <w:rsid w:val="00E37656"/>
    <w:rsid w:val="00E37FDE"/>
    <w:rsid w:val="00E40012"/>
    <w:rsid w:val="00E40041"/>
    <w:rsid w:val="00E4038D"/>
    <w:rsid w:val="00E40DF4"/>
    <w:rsid w:val="00E40ED7"/>
    <w:rsid w:val="00E41258"/>
    <w:rsid w:val="00E4194F"/>
    <w:rsid w:val="00E4253C"/>
    <w:rsid w:val="00E428DF"/>
    <w:rsid w:val="00E42BD4"/>
    <w:rsid w:val="00E4339E"/>
    <w:rsid w:val="00E43BD0"/>
    <w:rsid w:val="00E43D00"/>
    <w:rsid w:val="00E43E7B"/>
    <w:rsid w:val="00E44862"/>
    <w:rsid w:val="00E44DFE"/>
    <w:rsid w:val="00E44EE0"/>
    <w:rsid w:val="00E45286"/>
    <w:rsid w:val="00E4529F"/>
    <w:rsid w:val="00E454B0"/>
    <w:rsid w:val="00E459EB"/>
    <w:rsid w:val="00E45AEC"/>
    <w:rsid w:val="00E462C9"/>
    <w:rsid w:val="00E463DE"/>
    <w:rsid w:val="00E469D8"/>
    <w:rsid w:val="00E46B3D"/>
    <w:rsid w:val="00E46BC8"/>
    <w:rsid w:val="00E46E50"/>
    <w:rsid w:val="00E46ED8"/>
    <w:rsid w:val="00E4710A"/>
    <w:rsid w:val="00E472B5"/>
    <w:rsid w:val="00E47606"/>
    <w:rsid w:val="00E47764"/>
    <w:rsid w:val="00E4794C"/>
    <w:rsid w:val="00E47DFB"/>
    <w:rsid w:val="00E47E1A"/>
    <w:rsid w:val="00E47EF6"/>
    <w:rsid w:val="00E5041E"/>
    <w:rsid w:val="00E509C9"/>
    <w:rsid w:val="00E5164F"/>
    <w:rsid w:val="00E51BE8"/>
    <w:rsid w:val="00E5218C"/>
    <w:rsid w:val="00E52677"/>
    <w:rsid w:val="00E52923"/>
    <w:rsid w:val="00E53008"/>
    <w:rsid w:val="00E53ECB"/>
    <w:rsid w:val="00E54554"/>
    <w:rsid w:val="00E551E7"/>
    <w:rsid w:val="00E55965"/>
    <w:rsid w:val="00E5614D"/>
    <w:rsid w:val="00E5619E"/>
    <w:rsid w:val="00E56890"/>
    <w:rsid w:val="00E568D2"/>
    <w:rsid w:val="00E5695A"/>
    <w:rsid w:val="00E56B37"/>
    <w:rsid w:val="00E56C6E"/>
    <w:rsid w:val="00E57571"/>
    <w:rsid w:val="00E57595"/>
    <w:rsid w:val="00E57C2F"/>
    <w:rsid w:val="00E60099"/>
    <w:rsid w:val="00E60190"/>
    <w:rsid w:val="00E60BCD"/>
    <w:rsid w:val="00E60D7A"/>
    <w:rsid w:val="00E611E2"/>
    <w:rsid w:val="00E612A9"/>
    <w:rsid w:val="00E614C4"/>
    <w:rsid w:val="00E61E06"/>
    <w:rsid w:val="00E6215B"/>
    <w:rsid w:val="00E62488"/>
    <w:rsid w:val="00E629B1"/>
    <w:rsid w:val="00E6354D"/>
    <w:rsid w:val="00E63970"/>
    <w:rsid w:val="00E64BA9"/>
    <w:rsid w:val="00E64C2E"/>
    <w:rsid w:val="00E64FB8"/>
    <w:rsid w:val="00E6508A"/>
    <w:rsid w:val="00E653E0"/>
    <w:rsid w:val="00E657BB"/>
    <w:rsid w:val="00E65900"/>
    <w:rsid w:val="00E65A7B"/>
    <w:rsid w:val="00E663ED"/>
    <w:rsid w:val="00E66537"/>
    <w:rsid w:val="00E66DD0"/>
    <w:rsid w:val="00E67127"/>
    <w:rsid w:val="00E6726C"/>
    <w:rsid w:val="00E67278"/>
    <w:rsid w:val="00E67B7B"/>
    <w:rsid w:val="00E67C48"/>
    <w:rsid w:val="00E67D09"/>
    <w:rsid w:val="00E67E47"/>
    <w:rsid w:val="00E70391"/>
    <w:rsid w:val="00E70460"/>
    <w:rsid w:val="00E707BD"/>
    <w:rsid w:val="00E70C12"/>
    <w:rsid w:val="00E70CA0"/>
    <w:rsid w:val="00E70E67"/>
    <w:rsid w:val="00E70FC8"/>
    <w:rsid w:val="00E713AE"/>
    <w:rsid w:val="00E71CCD"/>
    <w:rsid w:val="00E72502"/>
    <w:rsid w:val="00E72707"/>
    <w:rsid w:val="00E72BB1"/>
    <w:rsid w:val="00E72C22"/>
    <w:rsid w:val="00E74156"/>
    <w:rsid w:val="00E7457B"/>
    <w:rsid w:val="00E74603"/>
    <w:rsid w:val="00E752C1"/>
    <w:rsid w:val="00E753FE"/>
    <w:rsid w:val="00E7569F"/>
    <w:rsid w:val="00E756AE"/>
    <w:rsid w:val="00E75B80"/>
    <w:rsid w:val="00E75CE9"/>
    <w:rsid w:val="00E75F83"/>
    <w:rsid w:val="00E76253"/>
    <w:rsid w:val="00E808C8"/>
    <w:rsid w:val="00E81456"/>
    <w:rsid w:val="00E81873"/>
    <w:rsid w:val="00E81FA3"/>
    <w:rsid w:val="00E82A42"/>
    <w:rsid w:val="00E83070"/>
    <w:rsid w:val="00E83136"/>
    <w:rsid w:val="00E831C9"/>
    <w:rsid w:val="00E83325"/>
    <w:rsid w:val="00E83509"/>
    <w:rsid w:val="00E83B01"/>
    <w:rsid w:val="00E84176"/>
    <w:rsid w:val="00E8429D"/>
    <w:rsid w:val="00E849C3"/>
    <w:rsid w:val="00E85186"/>
    <w:rsid w:val="00E852E4"/>
    <w:rsid w:val="00E85A26"/>
    <w:rsid w:val="00E85B96"/>
    <w:rsid w:val="00E85BC1"/>
    <w:rsid w:val="00E864CD"/>
    <w:rsid w:val="00E87F6F"/>
    <w:rsid w:val="00E90563"/>
    <w:rsid w:val="00E911E9"/>
    <w:rsid w:val="00E91216"/>
    <w:rsid w:val="00E921A7"/>
    <w:rsid w:val="00E9243E"/>
    <w:rsid w:val="00E92973"/>
    <w:rsid w:val="00E92B6B"/>
    <w:rsid w:val="00E93100"/>
    <w:rsid w:val="00E93166"/>
    <w:rsid w:val="00E934F7"/>
    <w:rsid w:val="00E93A69"/>
    <w:rsid w:val="00E940CB"/>
    <w:rsid w:val="00E94297"/>
    <w:rsid w:val="00E94CC4"/>
    <w:rsid w:val="00E94CED"/>
    <w:rsid w:val="00E95FA5"/>
    <w:rsid w:val="00E96432"/>
    <w:rsid w:val="00E96650"/>
    <w:rsid w:val="00E96983"/>
    <w:rsid w:val="00E96FAC"/>
    <w:rsid w:val="00E974BA"/>
    <w:rsid w:val="00EA0920"/>
    <w:rsid w:val="00EA09D6"/>
    <w:rsid w:val="00EA09E2"/>
    <w:rsid w:val="00EA12ED"/>
    <w:rsid w:val="00EA1451"/>
    <w:rsid w:val="00EA1584"/>
    <w:rsid w:val="00EA17BD"/>
    <w:rsid w:val="00EA1E51"/>
    <w:rsid w:val="00EA20AE"/>
    <w:rsid w:val="00EA3438"/>
    <w:rsid w:val="00EA3B9E"/>
    <w:rsid w:val="00EA4429"/>
    <w:rsid w:val="00EA47A4"/>
    <w:rsid w:val="00EA4D6D"/>
    <w:rsid w:val="00EA5231"/>
    <w:rsid w:val="00EA52BE"/>
    <w:rsid w:val="00EA53E5"/>
    <w:rsid w:val="00EA576D"/>
    <w:rsid w:val="00EA5863"/>
    <w:rsid w:val="00EA62EC"/>
    <w:rsid w:val="00EA640A"/>
    <w:rsid w:val="00EA6598"/>
    <w:rsid w:val="00EA6626"/>
    <w:rsid w:val="00EA6CE0"/>
    <w:rsid w:val="00EA6D1D"/>
    <w:rsid w:val="00EA7063"/>
    <w:rsid w:val="00EA70F2"/>
    <w:rsid w:val="00EA77E0"/>
    <w:rsid w:val="00EA7814"/>
    <w:rsid w:val="00EA7A90"/>
    <w:rsid w:val="00EA7D08"/>
    <w:rsid w:val="00EB0484"/>
    <w:rsid w:val="00EB14F3"/>
    <w:rsid w:val="00EB1570"/>
    <w:rsid w:val="00EB15E7"/>
    <w:rsid w:val="00EB1E98"/>
    <w:rsid w:val="00EB2207"/>
    <w:rsid w:val="00EB2541"/>
    <w:rsid w:val="00EB26DE"/>
    <w:rsid w:val="00EB39AB"/>
    <w:rsid w:val="00EB3B28"/>
    <w:rsid w:val="00EB4241"/>
    <w:rsid w:val="00EB43BC"/>
    <w:rsid w:val="00EB50EE"/>
    <w:rsid w:val="00EB5258"/>
    <w:rsid w:val="00EB574C"/>
    <w:rsid w:val="00EB5D78"/>
    <w:rsid w:val="00EB618B"/>
    <w:rsid w:val="00EB64C3"/>
    <w:rsid w:val="00EB6A9B"/>
    <w:rsid w:val="00EB6B56"/>
    <w:rsid w:val="00EB6CFC"/>
    <w:rsid w:val="00EB7224"/>
    <w:rsid w:val="00EB742A"/>
    <w:rsid w:val="00EB76A7"/>
    <w:rsid w:val="00EB7C34"/>
    <w:rsid w:val="00EB7EA3"/>
    <w:rsid w:val="00EC08ED"/>
    <w:rsid w:val="00EC0A74"/>
    <w:rsid w:val="00EC0BB4"/>
    <w:rsid w:val="00EC0CE8"/>
    <w:rsid w:val="00EC114C"/>
    <w:rsid w:val="00EC11AE"/>
    <w:rsid w:val="00EC13DF"/>
    <w:rsid w:val="00EC1521"/>
    <w:rsid w:val="00EC20C7"/>
    <w:rsid w:val="00EC2B32"/>
    <w:rsid w:val="00EC3127"/>
    <w:rsid w:val="00EC341F"/>
    <w:rsid w:val="00EC3D80"/>
    <w:rsid w:val="00EC4097"/>
    <w:rsid w:val="00EC46ED"/>
    <w:rsid w:val="00EC5484"/>
    <w:rsid w:val="00EC5BAA"/>
    <w:rsid w:val="00EC5C08"/>
    <w:rsid w:val="00EC5D48"/>
    <w:rsid w:val="00EC78F7"/>
    <w:rsid w:val="00EC796D"/>
    <w:rsid w:val="00EC79BE"/>
    <w:rsid w:val="00EC7ACE"/>
    <w:rsid w:val="00ED0006"/>
    <w:rsid w:val="00ED069D"/>
    <w:rsid w:val="00ED08A8"/>
    <w:rsid w:val="00ED093D"/>
    <w:rsid w:val="00ED18A1"/>
    <w:rsid w:val="00ED1B13"/>
    <w:rsid w:val="00ED1B4A"/>
    <w:rsid w:val="00ED1D5B"/>
    <w:rsid w:val="00ED2648"/>
    <w:rsid w:val="00ED2853"/>
    <w:rsid w:val="00ED2B83"/>
    <w:rsid w:val="00ED39A3"/>
    <w:rsid w:val="00ED3ADD"/>
    <w:rsid w:val="00ED40E6"/>
    <w:rsid w:val="00ED44B6"/>
    <w:rsid w:val="00ED44E4"/>
    <w:rsid w:val="00ED4AD5"/>
    <w:rsid w:val="00ED4AFB"/>
    <w:rsid w:val="00ED5108"/>
    <w:rsid w:val="00ED5605"/>
    <w:rsid w:val="00ED5607"/>
    <w:rsid w:val="00ED57BC"/>
    <w:rsid w:val="00ED5951"/>
    <w:rsid w:val="00ED5ACF"/>
    <w:rsid w:val="00ED5D41"/>
    <w:rsid w:val="00ED5DC6"/>
    <w:rsid w:val="00ED61DB"/>
    <w:rsid w:val="00ED6412"/>
    <w:rsid w:val="00ED6577"/>
    <w:rsid w:val="00ED6C7A"/>
    <w:rsid w:val="00ED6D4B"/>
    <w:rsid w:val="00ED7161"/>
    <w:rsid w:val="00ED734E"/>
    <w:rsid w:val="00ED77B3"/>
    <w:rsid w:val="00ED7AF3"/>
    <w:rsid w:val="00ED7C85"/>
    <w:rsid w:val="00EE01E9"/>
    <w:rsid w:val="00EE0255"/>
    <w:rsid w:val="00EE081E"/>
    <w:rsid w:val="00EE09D4"/>
    <w:rsid w:val="00EE1399"/>
    <w:rsid w:val="00EE158B"/>
    <w:rsid w:val="00EE15DC"/>
    <w:rsid w:val="00EE173B"/>
    <w:rsid w:val="00EE17E2"/>
    <w:rsid w:val="00EE1A14"/>
    <w:rsid w:val="00EE2020"/>
    <w:rsid w:val="00EE25F2"/>
    <w:rsid w:val="00EE2C4A"/>
    <w:rsid w:val="00EE2D13"/>
    <w:rsid w:val="00EE371B"/>
    <w:rsid w:val="00EE3808"/>
    <w:rsid w:val="00EE4130"/>
    <w:rsid w:val="00EE4D3B"/>
    <w:rsid w:val="00EE4DC7"/>
    <w:rsid w:val="00EE5131"/>
    <w:rsid w:val="00EE5318"/>
    <w:rsid w:val="00EE5C1F"/>
    <w:rsid w:val="00EE5D54"/>
    <w:rsid w:val="00EE6066"/>
    <w:rsid w:val="00EE652F"/>
    <w:rsid w:val="00EE6D27"/>
    <w:rsid w:val="00EE6F03"/>
    <w:rsid w:val="00EE7431"/>
    <w:rsid w:val="00EE79C6"/>
    <w:rsid w:val="00EF03E9"/>
    <w:rsid w:val="00EF0952"/>
    <w:rsid w:val="00EF147E"/>
    <w:rsid w:val="00EF14A9"/>
    <w:rsid w:val="00EF1966"/>
    <w:rsid w:val="00EF20FD"/>
    <w:rsid w:val="00EF2654"/>
    <w:rsid w:val="00EF28DF"/>
    <w:rsid w:val="00EF2FFC"/>
    <w:rsid w:val="00EF3BAE"/>
    <w:rsid w:val="00EF3DD8"/>
    <w:rsid w:val="00EF44B0"/>
    <w:rsid w:val="00EF4736"/>
    <w:rsid w:val="00EF591E"/>
    <w:rsid w:val="00EF66D4"/>
    <w:rsid w:val="00EF6B5E"/>
    <w:rsid w:val="00EF6FF2"/>
    <w:rsid w:val="00EF7D37"/>
    <w:rsid w:val="00EF7D91"/>
    <w:rsid w:val="00F00151"/>
    <w:rsid w:val="00F003E6"/>
    <w:rsid w:val="00F00423"/>
    <w:rsid w:val="00F005E0"/>
    <w:rsid w:val="00F00BBF"/>
    <w:rsid w:val="00F00CF6"/>
    <w:rsid w:val="00F00DEF"/>
    <w:rsid w:val="00F011D7"/>
    <w:rsid w:val="00F014B4"/>
    <w:rsid w:val="00F015B6"/>
    <w:rsid w:val="00F016C0"/>
    <w:rsid w:val="00F01899"/>
    <w:rsid w:val="00F01AE9"/>
    <w:rsid w:val="00F02321"/>
    <w:rsid w:val="00F023D6"/>
    <w:rsid w:val="00F02A80"/>
    <w:rsid w:val="00F02B6B"/>
    <w:rsid w:val="00F039B6"/>
    <w:rsid w:val="00F039D5"/>
    <w:rsid w:val="00F03D8D"/>
    <w:rsid w:val="00F04105"/>
    <w:rsid w:val="00F04C11"/>
    <w:rsid w:val="00F05607"/>
    <w:rsid w:val="00F0577E"/>
    <w:rsid w:val="00F05CB2"/>
    <w:rsid w:val="00F060D9"/>
    <w:rsid w:val="00F068DD"/>
    <w:rsid w:val="00F06A59"/>
    <w:rsid w:val="00F06B7D"/>
    <w:rsid w:val="00F07288"/>
    <w:rsid w:val="00F10186"/>
    <w:rsid w:val="00F101C8"/>
    <w:rsid w:val="00F1060B"/>
    <w:rsid w:val="00F1086A"/>
    <w:rsid w:val="00F10B38"/>
    <w:rsid w:val="00F1144F"/>
    <w:rsid w:val="00F118FE"/>
    <w:rsid w:val="00F123B8"/>
    <w:rsid w:val="00F12428"/>
    <w:rsid w:val="00F124CB"/>
    <w:rsid w:val="00F12930"/>
    <w:rsid w:val="00F13096"/>
    <w:rsid w:val="00F13240"/>
    <w:rsid w:val="00F1347D"/>
    <w:rsid w:val="00F13772"/>
    <w:rsid w:val="00F13E4D"/>
    <w:rsid w:val="00F1405A"/>
    <w:rsid w:val="00F141CF"/>
    <w:rsid w:val="00F14BBC"/>
    <w:rsid w:val="00F1508B"/>
    <w:rsid w:val="00F1535C"/>
    <w:rsid w:val="00F1553C"/>
    <w:rsid w:val="00F15647"/>
    <w:rsid w:val="00F15857"/>
    <w:rsid w:val="00F15FE6"/>
    <w:rsid w:val="00F16345"/>
    <w:rsid w:val="00F1668F"/>
    <w:rsid w:val="00F16E1C"/>
    <w:rsid w:val="00F17086"/>
    <w:rsid w:val="00F17750"/>
    <w:rsid w:val="00F17987"/>
    <w:rsid w:val="00F17AB4"/>
    <w:rsid w:val="00F20221"/>
    <w:rsid w:val="00F204FF"/>
    <w:rsid w:val="00F20536"/>
    <w:rsid w:val="00F212DF"/>
    <w:rsid w:val="00F2162D"/>
    <w:rsid w:val="00F21667"/>
    <w:rsid w:val="00F21ABE"/>
    <w:rsid w:val="00F222E1"/>
    <w:rsid w:val="00F22305"/>
    <w:rsid w:val="00F223A2"/>
    <w:rsid w:val="00F22A89"/>
    <w:rsid w:val="00F22C9C"/>
    <w:rsid w:val="00F23190"/>
    <w:rsid w:val="00F234F8"/>
    <w:rsid w:val="00F240D9"/>
    <w:rsid w:val="00F2460B"/>
    <w:rsid w:val="00F24D42"/>
    <w:rsid w:val="00F25011"/>
    <w:rsid w:val="00F25AAB"/>
    <w:rsid w:val="00F25CD6"/>
    <w:rsid w:val="00F270BB"/>
    <w:rsid w:val="00F27169"/>
    <w:rsid w:val="00F273E0"/>
    <w:rsid w:val="00F27806"/>
    <w:rsid w:val="00F27947"/>
    <w:rsid w:val="00F302FF"/>
    <w:rsid w:val="00F3108C"/>
    <w:rsid w:val="00F3188F"/>
    <w:rsid w:val="00F32B54"/>
    <w:rsid w:val="00F33D04"/>
    <w:rsid w:val="00F33F04"/>
    <w:rsid w:val="00F3486C"/>
    <w:rsid w:val="00F348ED"/>
    <w:rsid w:val="00F34AC0"/>
    <w:rsid w:val="00F34B4D"/>
    <w:rsid w:val="00F34C87"/>
    <w:rsid w:val="00F3507F"/>
    <w:rsid w:val="00F35415"/>
    <w:rsid w:val="00F35C3C"/>
    <w:rsid w:val="00F3604B"/>
    <w:rsid w:val="00F36E4F"/>
    <w:rsid w:val="00F36FAB"/>
    <w:rsid w:val="00F37670"/>
    <w:rsid w:val="00F379F6"/>
    <w:rsid w:val="00F37CD1"/>
    <w:rsid w:val="00F401F5"/>
    <w:rsid w:val="00F4078B"/>
    <w:rsid w:val="00F40F4A"/>
    <w:rsid w:val="00F410CC"/>
    <w:rsid w:val="00F4134F"/>
    <w:rsid w:val="00F414ED"/>
    <w:rsid w:val="00F41668"/>
    <w:rsid w:val="00F41894"/>
    <w:rsid w:val="00F421C0"/>
    <w:rsid w:val="00F4275B"/>
    <w:rsid w:val="00F42DBC"/>
    <w:rsid w:val="00F42F83"/>
    <w:rsid w:val="00F4306B"/>
    <w:rsid w:val="00F430AB"/>
    <w:rsid w:val="00F43172"/>
    <w:rsid w:val="00F43BB0"/>
    <w:rsid w:val="00F43C81"/>
    <w:rsid w:val="00F43D69"/>
    <w:rsid w:val="00F440A5"/>
    <w:rsid w:val="00F44916"/>
    <w:rsid w:val="00F4493E"/>
    <w:rsid w:val="00F44E41"/>
    <w:rsid w:val="00F452AC"/>
    <w:rsid w:val="00F45758"/>
    <w:rsid w:val="00F461CE"/>
    <w:rsid w:val="00F46281"/>
    <w:rsid w:val="00F467D8"/>
    <w:rsid w:val="00F468B7"/>
    <w:rsid w:val="00F46900"/>
    <w:rsid w:val="00F46AB0"/>
    <w:rsid w:val="00F46BE1"/>
    <w:rsid w:val="00F46EA3"/>
    <w:rsid w:val="00F47140"/>
    <w:rsid w:val="00F4715D"/>
    <w:rsid w:val="00F4727B"/>
    <w:rsid w:val="00F47428"/>
    <w:rsid w:val="00F4763A"/>
    <w:rsid w:val="00F50471"/>
    <w:rsid w:val="00F5059B"/>
    <w:rsid w:val="00F509E3"/>
    <w:rsid w:val="00F51833"/>
    <w:rsid w:val="00F52222"/>
    <w:rsid w:val="00F53196"/>
    <w:rsid w:val="00F53654"/>
    <w:rsid w:val="00F537C1"/>
    <w:rsid w:val="00F53954"/>
    <w:rsid w:val="00F53CA7"/>
    <w:rsid w:val="00F53E53"/>
    <w:rsid w:val="00F54091"/>
    <w:rsid w:val="00F54A17"/>
    <w:rsid w:val="00F54BE4"/>
    <w:rsid w:val="00F54D1A"/>
    <w:rsid w:val="00F556CF"/>
    <w:rsid w:val="00F55C55"/>
    <w:rsid w:val="00F55CAA"/>
    <w:rsid w:val="00F5632E"/>
    <w:rsid w:val="00F56889"/>
    <w:rsid w:val="00F56E66"/>
    <w:rsid w:val="00F57550"/>
    <w:rsid w:val="00F57DF0"/>
    <w:rsid w:val="00F600E9"/>
    <w:rsid w:val="00F601EA"/>
    <w:rsid w:val="00F60756"/>
    <w:rsid w:val="00F60794"/>
    <w:rsid w:val="00F60C80"/>
    <w:rsid w:val="00F6143E"/>
    <w:rsid w:val="00F617CF"/>
    <w:rsid w:val="00F61BB2"/>
    <w:rsid w:val="00F622A4"/>
    <w:rsid w:val="00F62F25"/>
    <w:rsid w:val="00F6347A"/>
    <w:rsid w:val="00F641C3"/>
    <w:rsid w:val="00F643D6"/>
    <w:rsid w:val="00F64A1C"/>
    <w:rsid w:val="00F65032"/>
    <w:rsid w:val="00F6558A"/>
    <w:rsid w:val="00F65874"/>
    <w:rsid w:val="00F65AE4"/>
    <w:rsid w:val="00F662F1"/>
    <w:rsid w:val="00F66EF8"/>
    <w:rsid w:val="00F67307"/>
    <w:rsid w:val="00F67475"/>
    <w:rsid w:val="00F67986"/>
    <w:rsid w:val="00F70193"/>
    <w:rsid w:val="00F709AD"/>
    <w:rsid w:val="00F710C4"/>
    <w:rsid w:val="00F72589"/>
    <w:rsid w:val="00F727ED"/>
    <w:rsid w:val="00F72DF4"/>
    <w:rsid w:val="00F7402F"/>
    <w:rsid w:val="00F7448F"/>
    <w:rsid w:val="00F74D22"/>
    <w:rsid w:val="00F74E48"/>
    <w:rsid w:val="00F75796"/>
    <w:rsid w:val="00F759B2"/>
    <w:rsid w:val="00F7606B"/>
    <w:rsid w:val="00F76A07"/>
    <w:rsid w:val="00F76E6B"/>
    <w:rsid w:val="00F7707D"/>
    <w:rsid w:val="00F77B46"/>
    <w:rsid w:val="00F80356"/>
    <w:rsid w:val="00F804DD"/>
    <w:rsid w:val="00F80500"/>
    <w:rsid w:val="00F8079B"/>
    <w:rsid w:val="00F807F3"/>
    <w:rsid w:val="00F826C5"/>
    <w:rsid w:val="00F82938"/>
    <w:rsid w:val="00F82BA5"/>
    <w:rsid w:val="00F82C74"/>
    <w:rsid w:val="00F831D4"/>
    <w:rsid w:val="00F83477"/>
    <w:rsid w:val="00F8354D"/>
    <w:rsid w:val="00F839B1"/>
    <w:rsid w:val="00F83E7A"/>
    <w:rsid w:val="00F84371"/>
    <w:rsid w:val="00F847C8"/>
    <w:rsid w:val="00F84BA7"/>
    <w:rsid w:val="00F84D98"/>
    <w:rsid w:val="00F84E22"/>
    <w:rsid w:val="00F85423"/>
    <w:rsid w:val="00F855B4"/>
    <w:rsid w:val="00F8577F"/>
    <w:rsid w:val="00F857A7"/>
    <w:rsid w:val="00F857CA"/>
    <w:rsid w:val="00F85C13"/>
    <w:rsid w:val="00F86627"/>
    <w:rsid w:val="00F87347"/>
    <w:rsid w:val="00F87724"/>
    <w:rsid w:val="00F87848"/>
    <w:rsid w:val="00F878E5"/>
    <w:rsid w:val="00F900C2"/>
    <w:rsid w:val="00F90199"/>
    <w:rsid w:val="00F90F12"/>
    <w:rsid w:val="00F9118B"/>
    <w:rsid w:val="00F9121A"/>
    <w:rsid w:val="00F924E7"/>
    <w:rsid w:val="00F92BDF"/>
    <w:rsid w:val="00F92DE4"/>
    <w:rsid w:val="00F92E02"/>
    <w:rsid w:val="00F933AE"/>
    <w:rsid w:val="00F93521"/>
    <w:rsid w:val="00F9360D"/>
    <w:rsid w:val="00F936F6"/>
    <w:rsid w:val="00F93D85"/>
    <w:rsid w:val="00F942FD"/>
    <w:rsid w:val="00F9484C"/>
    <w:rsid w:val="00F94B7B"/>
    <w:rsid w:val="00F94BAE"/>
    <w:rsid w:val="00F94FF4"/>
    <w:rsid w:val="00F95D5C"/>
    <w:rsid w:val="00F962E6"/>
    <w:rsid w:val="00F962EC"/>
    <w:rsid w:val="00F963B7"/>
    <w:rsid w:val="00F9691F"/>
    <w:rsid w:val="00F969B8"/>
    <w:rsid w:val="00F969D3"/>
    <w:rsid w:val="00F96BD1"/>
    <w:rsid w:val="00F9795F"/>
    <w:rsid w:val="00F97FF3"/>
    <w:rsid w:val="00FA0AF4"/>
    <w:rsid w:val="00FA0E6C"/>
    <w:rsid w:val="00FA1AC6"/>
    <w:rsid w:val="00FA1B0A"/>
    <w:rsid w:val="00FA1FAD"/>
    <w:rsid w:val="00FA213B"/>
    <w:rsid w:val="00FA21BE"/>
    <w:rsid w:val="00FA22C3"/>
    <w:rsid w:val="00FA24DC"/>
    <w:rsid w:val="00FA3525"/>
    <w:rsid w:val="00FA3562"/>
    <w:rsid w:val="00FA3711"/>
    <w:rsid w:val="00FA3A5E"/>
    <w:rsid w:val="00FA3AB7"/>
    <w:rsid w:val="00FA3DD5"/>
    <w:rsid w:val="00FA4461"/>
    <w:rsid w:val="00FA4875"/>
    <w:rsid w:val="00FA4B48"/>
    <w:rsid w:val="00FA4B8C"/>
    <w:rsid w:val="00FA4C01"/>
    <w:rsid w:val="00FA4E41"/>
    <w:rsid w:val="00FA5C4A"/>
    <w:rsid w:val="00FA6045"/>
    <w:rsid w:val="00FA6256"/>
    <w:rsid w:val="00FA72B5"/>
    <w:rsid w:val="00FA77AF"/>
    <w:rsid w:val="00FA7A82"/>
    <w:rsid w:val="00FA7EC0"/>
    <w:rsid w:val="00FB02D0"/>
    <w:rsid w:val="00FB1189"/>
    <w:rsid w:val="00FB1354"/>
    <w:rsid w:val="00FB1866"/>
    <w:rsid w:val="00FB1AB9"/>
    <w:rsid w:val="00FB21A3"/>
    <w:rsid w:val="00FB3110"/>
    <w:rsid w:val="00FB3363"/>
    <w:rsid w:val="00FB3516"/>
    <w:rsid w:val="00FB3EC7"/>
    <w:rsid w:val="00FB4082"/>
    <w:rsid w:val="00FB443D"/>
    <w:rsid w:val="00FB4498"/>
    <w:rsid w:val="00FB48A4"/>
    <w:rsid w:val="00FB4F64"/>
    <w:rsid w:val="00FB51AD"/>
    <w:rsid w:val="00FB5475"/>
    <w:rsid w:val="00FB5F20"/>
    <w:rsid w:val="00FB5F34"/>
    <w:rsid w:val="00FB5FF3"/>
    <w:rsid w:val="00FB63F5"/>
    <w:rsid w:val="00FB67D3"/>
    <w:rsid w:val="00FB69CE"/>
    <w:rsid w:val="00FB6C80"/>
    <w:rsid w:val="00FB7057"/>
    <w:rsid w:val="00FB7F08"/>
    <w:rsid w:val="00FC057B"/>
    <w:rsid w:val="00FC0B85"/>
    <w:rsid w:val="00FC1208"/>
    <w:rsid w:val="00FC1E66"/>
    <w:rsid w:val="00FC1EDC"/>
    <w:rsid w:val="00FC22E2"/>
    <w:rsid w:val="00FC2C6F"/>
    <w:rsid w:val="00FC2F02"/>
    <w:rsid w:val="00FC2F0F"/>
    <w:rsid w:val="00FC2F71"/>
    <w:rsid w:val="00FC30BE"/>
    <w:rsid w:val="00FC3350"/>
    <w:rsid w:val="00FC34CE"/>
    <w:rsid w:val="00FC38F0"/>
    <w:rsid w:val="00FC4125"/>
    <w:rsid w:val="00FC4229"/>
    <w:rsid w:val="00FC4574"/>
    <w:rsid w:val="00FC45F8"/>
    <w:rsid w:val="00FC47D4"/>
    <w:rsid w:val="00FC48C2"/>
    <w:rsid w:val="00FC49F5"/>
    <w:rsid w:val="00FC4BDF"/>
    <w:rsid w:val="00FC4D90"/>
    <w:rsid w:val="00FC51A7"/>
    <w:rsid w:val="00FC5558"/>
    <w:rsid w:val="00FC5584"/>
    <w:rsid w:val="00FC5D5D"/>
    <w:rsid w:val="00FC6EDF"/>
    <w:rsid w:val="00FC6FB3"/>
    <w:rsid w:val="00FC7197"/>
    <w:rsid w:val="00FC732B"/>
    <w:rsid w:val="00FC7903"/>
    <w:rsid w:val="00FC7ADC"/>
    <w:rsid w:val="00FD051D"/>
    <w:rsid w:val="00FD062F"/>
    <w:rsid w:val="00FD08C9"/>
    <w:rsid w:val="00FD102C"/>
    <w:rsid w:val="00FD1751"/>
    <w:rsid w:val="00FD17DC"/>
    <w:rsid w:val="00FD1CC6"/>
    <w:rsid w:val="00FD1EA4"/>
    <w:rsid w:val="00FD2D29"/>
    <w:rsid w:val="00FD2D7D"/>
    <w:rsid w:val="00FD3C06"/>
    <w:rsid w:val="00FD3C51"/>
    <w:rsid w:val="00FD46C8"/>
    <w:rsid w:val="00FD49FD"/>
    <w:rsid w:val="00FD4CEF"/>
    <w:rsid w:val="00FD51EB"/>
    <w:rsid w:val="00FD5619"/>
    <w:rsid w:val="00FD5FED"/>
    <w:rsid w:val="00FD63DC"/>
    <w:rsid w:val="00FD6720"/>
    <w:rsid w:val="00FD6803"/>
    <w:rsid w:val="00FD6B62"/>
    <w:rsid w:val="00FD6B94"/>
    <w:rsid w:val="00FD706B"/>
    <w:rsid w:val="00FD73C4"/>
    <w:rsid w:val="00FD79A5"/>
    <w:rsid w:val="00FD7D9E"/>
    <w:rsid w:val="00FD7FC0"/>
    <w:rsid w:val="00FE02BD"/>
    <w:rsid w:val="00FE03B1"/>
    <w:rsid w:val="00FE03EA"/>
    <w:rsid w:val="00FE0FEE"/>
    <w:rsid w:val="00FE12CC"/>
    <w:rsid w:val="00FE176E"/>
    <w:rsid w:val="00FE1827"/>
    <w:rsid w:val="00FE2021"/>
    <w:rsid w:val="00FE20E5"/>
    <w:rsid w:val="00FE22BF"/>
    <w:rsid w:val="00FE29FC"/>
    <w:rsid w:val="00FE2CB0"/>
    <w:rsid w:val="00FE32E5"/>
    <w:rsid w:val="00FE3BC8"/>
    <w:rsid w:val="00FE4199"/>
    <w:rsid w:val="00FE427D"/>
    <w:rsid w:val="00FE4632"/>
    <w:rsid w:val="00FE52B9"/>
    <w:rsid w:val="00FE5489"/>
    <w:rsid w:val="00FE5EEB"/>
    <w:rsid w:val="00FE607B"/>
    <w:rsid w:val="00FE6471"/>
    <w:rsid w:val="00FE6511"/>
    <w:rsid w:val="00FE7775"/>
    <w:rsid w:val="00FF0B42"/>
    <w:rsid w:val="00FF0E1D"/>
    <w:rsid w:val="00FF1051"/>
    <w:rsid w:val="00FF1801"/>
    <w:rsid w:val="00FF1A09"/>
    <w:rsid w:val="00FF2286"/>
    <w:rsid w:val="00FF2F32"/>
    <w:rsid w:val="00FF33EF"/>
    <w:rsid w:val="00FF3A46"/>
    <w:rsid w:val="00FF3D1A"/>
    <w:rsid w:val="00FF4C13"/>
    <w:rsid w:val="00FF5A70"/>
    <w:rsid w:val="00FF5FBB"/>
    <w:rsid w:val="00FF67C0"/>
    <w:rsid w:val="00FF6AA9"/>
    <w:rsid w:val="00FF6BD1"/>
    <w:rsid w:val="00FF6D36"/>
    <w:rsid w:val="00FF6D63"/>
    <w:rsid w:val="00FF6E39"/>
    <w:rsid w:val="00FF73D7"/>
    <w:rsid w:val="00FF7A3E"/>
    <w:rsid w:val="00FF7C27"/>
    <w:rsid w:val="00FF7C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337C9"/>
    <w:rPr>
      <w:sz w:val="24"/>
      <w:szCs w:val="24"/>
    </w:rPr>
  </w:style>
  <w:style w:type="paragraph" w:styleId="berschrift1">
    <w:name w:val="heading 1"/>
    <w:basedOn w:val="Standard"/>
    <w:next w:val="Standard"/>
    <w:qFormat/>
    <w:pPr>
      <w:keepNext/>
      <w:outlineLvl w:val="0"/>
    </w:pPr>
    <w:rPr>
      <w:rFonts w:ascii="Arial" w:hAnsi="Arial" w:cs="Arial"/>
      <w:b/>
      <w:bCs/>
      <w:sz w:val="20"/>
      <w:szCs w:val="20"/>
    </w:rPr>
  </w:style>
  <w:style w:type="paragraph" w:styleId="berschrift2">
    <w:name w:val="heading 2"/>
    <w:basedOn w:val="Standard"/>
    <w:next w:val="Standard"/>
    <w:qFormat/>
    <w:pPr>
      <w:keepNext/>
      <w:pBdr>
        <w:top w:val="single" w:sz="4" w:space="1" w:color="auto"/>
        <w:left w:val="single" w:sz="4" w:space="4" w:color="auto"/>
        <w:bottom w:val="single" w:sz="4" w:space="1" w:color="auto"/>
        <w:right w:val="single" w:sz="4" w:space="4" w:color="auto"/>
      </w:pBdr>
      <w:jc w:val="center"/>
      <w:outlineLvl w:val="1"/>
    </w:pPr>
    <w:rPr>
      <w:rFonts w:ascii="Arial" w:hAnsi="Arial" w:cs="Arial"/>
      <w:b/>
      <w:bCs/>
      <w:szCs w:val="20"/>
    </w:rPr>
  </w:style>
  <w:style w:type="paragraph" w:styleId="berschrift3">
    <w:name w:val="heading 3"/>
    <w:basedOn w:val="Standard"/>
    <w:next w:val="Standard"/>
    <w:qFormat/>
    <w:pPr>
      <w:keepNext/>
      <w:tabs>
        <w:tab w:val="left" w:pos="-1440"/>
        <w:tab w:val="left" w:pos="-720"/>
        <w:tab w:val="left" w:pos="0"/>
        <w:tab w:val="left" w:pos="144"/>
        <w:tab w:val="left" w:pos="576"/>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2"/>
    </w:pPr>
    <w:rPr>
      <w:rFonts w:ascii="Arial" w:hAnsi="Arial" w:cs="Arial"/>
      <w:b/>
      <w:bCs/>
      <w:sz w:val="20"/>
    </w:rPr>
  </w:style>
  <w:style w:type="paragraph" w:styleId="berschrift4">
    <w:name w:val="heading 4"/>
    <w:basedOn w:val="Standard"/>
    <w:next w:val="Standard"/>
    <w:link w:val="berschrift4Zchn"/>
    <w:qFormat/>
    <w:pPr>
      <w:keepNext/>
      <w:tabs>
        <w:tab w:val="left" w:pos="-1440"/>
        <w:tab w:val="left" w:pos="-720"/>
        <w:tab w:val="left" w:pos="0"/>
        <w:tab w:val="left" w:pos="144"/>
        <w:tab w:val="left" w:pos="576"/>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3"/>
    </w:pPr>
    <w:rPr>
      <w:rFonts w:ascii="Arial" w:hAnsi="Arial" w:cs="Arial"/>
      <w:b/>
      <w:bCs/>
      <w:sz w:val="20"/>
      <w:u w:val="single"/>
    </w:rPr>
  </w:style>
  <w:style w:type="paragraph" w:styleId="berschrift5">
    <w:name w:val="heading 5"/>
    <w:basedOn w:val="Standard"/>
    <w:next w:val="Standard"/>
    <w:qFormat/>
    <w:pPr>
      <w:keepNext/>
      <w:outlineLvl w:val="4"/>
    </w:pPr>
    <w:rPr>
      <w:b/>
      <w:bCs/>
      <w:iCs/>
      <w:szCs w:val="20"/>
    </w:rPr>
  </w:style>
  <w:style w:type="paragraph" w:styleId="berschrift6">
    <w:name w:val="heading 6"/>
    <w:basedOn w:val="Standard"/>
    <w:next w:val="Standard"/>
    <w:qFormat/>
    <w:pPr>
      <w:keepNext/>
      <w:ind w:left="705" w:hanging="705"/>
      <w:outlineLvl w:val="5"/>
    </w:pPr>
    <w:rPr>
      <w:rFonts w:ascii="Arial" w:hAnsi="Arial" w:cs="Arial"/>
      <w:b/>
      <w:bCs/>
      <w:iCs/>
      <w:sz w:val="20"/>
      <w:szCs w:val="20"/>
    </w:rPr>
  </w:style>
  <w:style w:type="paragraph" w:styleId="berschrift7">
    <w:name w:val="heading 7"/>
    <w:basedOn w:val="Standard"/>
    <w:next w:val="Standard"/>
    <w:qFormat/>
    <w:pPr>
      <w:keepNext/>
      <w:outlineLvl w:val="6"/>
    </w:pPr>
    <w:rPr>
      <w:rFonts w:ascii="Arial" w:hAnsi="Arial" w:cs="Arial"/>
      <w:b/>
      <w:bCs/>
      <w:sz w:val="22"/>
      <w:szCs w:val="22"/>
    </w:rPr>
  </w:style>
  <w:style w:type="paragraph" w:styleId="berschrift8">
    <w:name w:val="heading 8"/>
    <w:basedOn w:val="Standard"/>
    <w:next w:val="Standard"/>
    <w:qFormat/>
    <w:pPr>
      <w:keepNext/>
      <w:outlineLvl w:val="7"/>
    </w:pPr>
    <w:rPr>
      <w:b/>
      <w:i/>
      <w:sz w:val="144"/>
      <w:szCs w:val="144"/>
    </w:rPr>
  </w:style>
  <w:style w:type="paragraph" w:styleId="berschrift9">
    <w:name w:val="heading 9"/>
    <w:basedOn w:val="Standard"/>
    <w:next w:val="Standard"/>
    <w:qFormat/>
    <w:pPr>
      <w:keepNext/>
      <w:outlineLvl w:val="8"/>
    </w:pPr>
    <w:rPr>
      <w:rFonts w:ascii="Arial" w:hAnsi="Arial" w:cs="Arial"/>
      <w:b/>
      <w:bCs/>
      <w:i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link w:val="TextkrperZchn"/>
    <w:rPr>
      <w:rFonts w:ascii="Arial" w:hAnsi="Arial" w:cs="Arial"/>
      <w:b/>
      <w:bCs/>
      <w:sz w:val="20"/>
    </w:rPr>
  </w:style>
  <w:style w:type="paragraph" w:styleId="Textkrper2">
    <w:name w:val="Body Text 2"/>
    <w:basedOn w:val="Standard"/>
    <w:link w:val="Textkrper2Zchn"/>
    <w:pPr>
      <w:tabs>
        <w:tab w:val="left" w:pos="0"/>
      </w:tabs>
      <w:jc w:val="both"/>
    </w:pPr>
    <w:rPr>
      <w:sz w:val="20"/>
    </w:rPr>
  </w:style>
  <w:style w:type="paragraph" w:styleId="Textkrper3">
    <w:name w:val="Body Text 3"/>
    <w:basedOn w:val="Standard"/>
    <w:pPr>
      <w:pBdr>
        <w:top w:val="single" w:sz="4" w:space="1" w:color="auto"/>
        <w:left w:val="single" w:sz="4" w:space="4" w:color="auto"/>
        <w:bottom w:val="single" w:sz="4" w:space="1" w:color="auto"/>
        <w:right w:val="single" w:sz="4" w:space="4" w:color="auto"/>
      </w:pBdr>
    </w:pPr>
    <w:rPr>
      <w:rFonts w:ascii="Arial" w:hAnsi="Arial" w:cs="Arial"/>
      <w:sz w:val="20"/>
      <w:szCs w:val="20"/>
    </w:rPr>
  </w:style>
  <w:style w:type="paragraph" w:customStyle="1" w:styleId="1AutoList4">
    <w:name w:val="1AutoList4"/>
    <w:pPr>
      <w:tabs>
        <w:tab w:val="left" w:pos="720"/>
      </w:tabs>
      <w:autoSpaceDE w:val="0"/>
      <w:autoSpaceDN w:val="0"/>
      <w:adjustRightInd w:val="0"/>
      <w:ind w:left="720" w:hanging="720"/>
    </w:pPr>
    <w:rPr>
      <w:rFonts w:ascii="Times New Roman Standard" w:hAnsi="Times New Roman Standard"/>
      <w:sz w:val="24"/>
      <w:szCs w:val="24"/>
    </w:rPr>
  </w:style>
  <w:style w:type="paragraph" w:styleId="Titel">
    <w:name w:val="Title"/>
    <w:basedOn w:val="Standard"/>
    <w:qFormat/>
    <w:pPr>
      <w:jc w:val="center"/>
    </w:pPr>
    <w:rPr>
      <w:rFonts w:ascii="Arial" w:hAnsi="Arial" w:cs="Arial"/>
      <w:b/>
      <w:bCs/>
      <w:sz w:val="28"/>
    </w:rPr>
  </w:style>
  <w:style w:type="paragraph" w:customStyle="1" w:styleId="Flietext">
    <w:name w:val="Fließtext"/>
    <w:basedOn w:val="Standard"/>
    <w:pPr>
      <w:spacing w:line="360" w:lineRule="auto"/>
      <w:jc w:val="both"/>
    </w:pPr>
    <w:rPr>
      <w:rFonts w:ascii="Arial" w:hAnsi="Arial"/>
      <w:szCs w:val="20"/>
    </w:rPr>
  </w:style>
  <w:style w:type="paragraph" w:styleId="Textkrper-Zeileneinzug">
    <w:name w:val="Body Text Indent"/>
    <w:basedOn w:val="Standard"/>
    <w:pPr>
      <w:ind w:left="360"/>
    </w:pPr>
    <w:rPr>
      <w:rFonts w:ascii="Arial" w:hAnsi="Arial" w:cs="Arial"/>
      <w:iCs/>
      <w:sz w:val="20"/>
      <w:szCs w:val="20"/>
    </w:r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tabs>
        <w:tab w:val="left" w:pos="-1440"/>
        <w:tab w:val="left" w:pos="-720"/>
        <w:tab w:val="left" w:pos="0"/>
        <w:tab w:val="left" w:pos="144"/>
        <w:tab w:val="left" w:pos="36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Pr>
      <w:rFonts w:ascii="Arial" w:hAnsi="Arial" w:cs="Arial"/>
      <w:bCs/>
      <w:sz w:val="18"/>
    </w:rPr>
  </w:style>
  <w:style w:type="paragraph" w:styleId="Textkrper-Einzug3">
    <w:name w:val="Body Text Indent 3"/>
    <w:basedOn w:val="Standard"/>
    <w:pPr>
      <w:ind w:left="360" w:hanging="360"/>
    </w:pPr>
    <w:rPr>
      <w:rFonts w:ascii="Arial" w:hAnsi="Arial" w:cs="Arial"/>
      <w:sz w:val="18"/>
    </w:rPr>
  </w:style>
  <w:style w:type="paragraph" w:styleId="Blocktext">
    <w:name w:val="Block Text"/>
    <w:basedOn w:val="Standard"/>
    <w:pPr>
      <w:keepNext/>
      <w:keepLines/>
      <w:ind w:left="2835" w:right="283"/>
    </w:pPr>
    <w:rPr>
      <w:rFonts w:ascii="Arial" w:hAnsi="Arial" w:cs="Arial"/>
      <w:sz w:val="18"/>
    </w:rPr>
  </w:style>
  <w:style w:type="character" w:styleId="Fett">
    <w:name w:val="Strong"/>
    <w:uiPriority w:val="99"/>
    <w:qFormat/>
    <w:rsid w:val="008246DD"/>
    <w:rPr>
      <w:b/>
      <w:bCs/>
    </w:rPr>
  </w:style>
  <w:style w:type="paragraph" w:customStyle="1" w:styleId="1AutoList1">
    <w:name w:val="1AutoList1"/>
    <w:rsid w:val="00503E62"/>
    <w:pPr>
      <w:tabs>
        <w:tab w:val="left" w:pos="720"/>
      </w:tabs>
      <w:autoSpaceDE w:val="0"/>
      <w:autoSpaceDN w:val="0"/>
      <w:adjustRightInd w:val="0"/>
      <w:ind w:left="720" w:hanging="720"/>
    </w:pPr>
    <w:rPr>
      <w:rFonts w:ascii="Times New Roman Standard" w:hAnsi="Times New Roman Standard"/>
      <w:sz w:val="24"/>
      <w:szCs w:val="24"/>
    </w:rPr>
  </w:style>
  <w:style w:type="paragraph" w:styleId="Sprechblasentext">
    <w:name w:val="Balloon Text"/>
    <w:basedOn w:val="Standard"/>
    <w:semiHidden/>
    <w:rsid w:val="002C02B9"/>
    <w:rPr>
      <w:rFonts w:ascii="Tahoma" w:hAnsi="Tahoma" w:cs="Tahoma"/>
      <w:sz w:val="16"/>
      <w:szCs w:val="16"/>
    </w:rPr>
  </w:style>
  <w:style w:type="table" w:styleId="Tabellenraster">
    <w:name w:val="Table Grid"/>
    <w:basedOn w:val="NormaleTabelle"/>
    <w:uiPriority w:val="59"/>
    <w:rsid w:val="0045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
    <w:name w:val="Lijstalinea"/>
    <w:basedOn w:val="Standard"/>
    <w:qFormat/>
    <w:rsid w:val="00FC6EDF"/>
    <w:pPr>
      <w:ind w:left="720" w:hanging="210"/>
      <w:contextualSpacing/>
    </w:pPr>
    <w:rPr>
      <w:rFonts w:ascii="Calibri" w:eastAsia="Calibri" w:hAnsi="Calibri"/>
      <w:sz w:val="22"/>
      <w:szCs w:val="22"/>
      <w:lang w:eastAsia="en-US"/>
    </w:rPr>
  </w:style>
  <w:style w:type="character" w:styleId="BesuchterHyperlink">
    <w:name w:val="FollowedHyperlink"/>
    <w:rsid w:val="00366E14"/>
    <w:rPr>
      <w:color w:val="800080"/>
      <w:u w:val="single"/>
    </w:rPr>
  </w:style>
  <w:style w:type="paragraph" w:styleId="Untertitel">
    <w:name w:val="Subtitle"/>
    <w:basedOn w:val="Standard"/>
    <w:qFormat/>
    <w:rsid w:val="00E1719B"/>
    <w:pPr>
      <w:spacing w:after="60"/>
      <w:jc w:val="center"/>
      <w:outlineLvl w:val="1"/>
    </w:pPr>
    <w:rPr>
      <w:rFonts w:ascii="Arial" w:eastAsia="Times" w:hAnsi="Arial" w:cs="Arial"/>
    </w:rPr>
  </w:style>
  <w:style w:type="character" w:customStyle="1" w:styleId="TextkrperZchn">
    <w:name w:val="Textkörper Zchn"/>
    <w:link w:val="Textkrper"/>
    <w:uiPriority w:val="99"/>
    <w:rsid w:val="00051295"/>
    <w:rPr>
      <w:rFonts w:ascii="Arial" w:hAnsi="Arial" w:cs="Arial"/>
      <w:b/>
      <w:bCs/>
      <w:szCs w:val="24"/>
      <w:lang w:val="de-DE" w:eastAsia="de-DE" w:bidi="ar-SA"/>
    </w:rPr>
  </w:style>
  <w:style w:type="character" w:customStyle="1" w:styleId="ZchnZchn">
    <w:name w:val="Zchn Zchn"/>
    <w:semiHidden/>
    <w:locked/>
    <w:rsid w:val="00234505"/>
    <w:rPr>
      <w:rFonts w:ascii="Arial" w:hAnsi="Arial" w:cs="Arial"/>
      <w:b/>
      <w:bCs/>
      <w:szCs w:val="24"/>
      <w:lang w:val="de-DE" w:eastAsia="de-DE" w:bidi="ar-SA"/>
    </w:rPr>
  </w:style>
  <w:style w:type="paragraph" w:customStyle="1" w:styleId="cal-titel">
    <w:name w:val="cal-titel"/>
    <w:basedOn w:val="Titel"/>
    <w:rsid w:val="00982A78"/>
    <w:pPr>
      <w:spacing w:before="240" w:after="240"/>
    </w:pPr>
    <w:rPr>
      <w:rFonts w:ascii="Calibri" w:hAnsi="Calibri" w:cs="Times New Roman"/>
      <w:b w:val="0"/>
      <w:bCs w:val="0"/>
      <w:szCs w:val="28"/>
      <w:u w:val="single"/>
    </w:rPr>
  </w:style>
  <w:style w:type="paragraph" w:styleId="Funotentext">
    <w:name w:val="footnote text"/>
    <w:basedOn w:val="Standard"/>
    <w:link w:val="FunotentextZchn"/>
    <w:semiHidden/>
    <w:rsid w:val="00982A78"/>
    <w:rPr>
      <w:rFonts w:ascii="Arial" w:hAnsi="Arial"/>
      <w:szCs w:val="20"/>
    </w:rPr>
  </w:style>
  <w:style w:type="paragraph" w:customStyle="1" w:styleId="Verfgung">
    <w:name w:val="Verfügung"/>
    <w:basedOn w:val="Standard"/>
    <w:next w:val="Standard"/>
    <w:autoRedefine/>
    <w:rsid w:val="00756CAA"/>
    <w:rPr>
      <w:rFonts w:ascii="Arial" w:hAnsi="Arial" w:cs="Arial"/>
      <w:b/>
      <w:sz w:val="22"/>
      <w:szCs w:val="22"/>
    </w:rPr>
  </w:style>
  <w:style w:type="paragraph" w:styleId="StandardWeb">
    <w:name w:val="Normal (Web)"/>
    <w:basedOn w:val="Standard"/>
    <w:uiPriority w:val="99"/>
    <w:rsid w:val="008C0C52"/>
    <w:pPr>
      <w:spacing w:before="240" w:after="100" w:afterAutospacing="1"/>
    </w:pPr>
  </w:style>
  <w:style w:type="paragraph" w:styleId="Aufzhlungszeichen">
    <w:name w:val="List Bullet"/>
    <w:basedOn w:val="Standard"/>
    <w:unhideWhenUsed/>
    <w:rsid w:val="003D72F2"/>
    <w:pPr>
      <w:numPr>
        <w:numId w:val="1"/>
      </w:numPr>
      <w:spacing w:after="120"/>
      <w:contextualSpacing/>
    </w:pPr>
    <w:rPr>
      <w:rFonts w:ascii="Calibri" w:hAnsi="Calibri"/>
      <w:sz w:val="22"/>
      <w:szCs w:val="22"/>
      <w:lang w:eastAsia="en-US"/>
    </w:rPr>
  </w:style>
  <w:style w:type="paragraph" w:customStyle="1" w:styleId="Listenabsatz1">
    <w:name w:val="Listenabsatz1"/>
    <w:basedOn w:val="Standard"/>
    <w:rsid w:val="00351650"/>
    <w:pPr>
      <w:spacing w:after="200" w:line="276" w:lineRule="auto"/>
      <w:ind w:left="720"/>
    </w:pPr>
    <w:rPr>
      <w:rFonts w:ascii="Calibri" w:hAnsi="Calibri"/>
      <w:sz w:val="22"/>
      <w:szCs w:val="22"/>
      <w:lang w:eastAsia="en-US"/>
    </w:rPr>
  </w:style>
  <w:style w:type="paragraph" w:customStyle="1" w:styleId="Style0">
    <w:name w:val="Style0"/>
    <w:rsid w:val="00E2698D"/>
    <w:pPr>
      <w:autoSpaceDE w:val="0"/>
      <w:autoSpaceDN w:val="0"/>
      <w:adjustRightInd w:val="0"/>
    </w:pPr>
    <w:rPr>
      <w:rFonts w:ascii="Arial" w:hAnsi="Arial"/>
      <w:sz w:val="24"/>
      <w:szCs w:val="24"/>
    </w:rPr>
  </w:style>
  <w:style w:type="character" w:customStyle="1" w:styleId="FunotentextZchn">
    <w:name w:val="Fußnotentext Zchn"/>
    <w:link w:val="Funotentext"/>
    <w:semiHidden/>
    <w:locked/>
    <w:rsid w:val="00446F89"/>
    <w:rPr>
      <w:rFonts w:ascii="Arial" w:hAnsi="Arial"/>
      <w:sz w:val="24"/>
      <w:lang w:val="de-DE" w:eastAsia="de-DE" w:bidi="ar-SA"/>
    </w:rPr>
  </w:style>
  <w:style w:type="character" w:customStyle="1" w:styleId="Textkrper2Zchn">
    <w:name w:val="Textkörper 2 Zchn"/>
    <w:link w:val="Textkrper2"/>
    <w:locked/>
    <w:rsid w:val="00446F89"/>
    <w:rPr>
      <w:szCs w:val="24"/>
      <w:lang w:val="de-DE" w:eastAsia="de-DE" w:bidi="ar-SA"/>
    </w:rPr>
  </w:style>
  <w:style w:type="character" w:customStyle="1" w:styleId="berschrift4Zchn">
    <w:name w:val="Überschrift 4 Zchn"/>
    <w:link w:val="berschrift4"/>
    <w:locked/>
    <w:rsid w:val="004A335E"/>
    <w:rPr>
      <w:rFonts w:ascii="Arial" w:hAnsi="Arial" w:cs="Arial"/>
      <w:b/>
      <w:bCs/>
      <w:szCs w:val="24"/>
      <w:u w:val="single"/>
      <w:lang w:val="de-DE" w:eastAsia="de-DE" w:bidi="ar-SA"/>
    </w:rPr>
  </w:style>
  <w:style w:type="paragraph" w:customStyle="1" w:styleId="Paragraphtext">
    <w:name w:val="Paragraph text"/>
    <w:basedOn w:val="Standard"/>
    <w:rsid w:val="004A335E"/>
    <w:pPr>
      <w:spacing w:line="240" w:lineRule="atLeast"/>
    </w:pPr>
    <w:rPr>
      <w:rFonts w:ascii="Arial" w:hAnsi="Arial" w:cs="Arial"/>
      <w:color w:val="231F20"/>
      <w:sz w:val="20"/>
      <w:szCs w:val="20"/>
      <w:lang w:val="en-US" w:eastAsia="en-US"/>
    </w:rPr>
  </w:style>
  <w:style w:type="character" w:customStyle="1" w:styleId="usercontent">
    <w:name w:val="usercontent"/>
    <w:rsid w:val="00E94CED"/>
    <w:rPr>
      <w:rFonts w:cs="Times New Roman"/>
    </w:rPr>
  </w:style>
  <w:style w:type="paragraph" w:styleId="Listenabsatz">
    <w:name w:val="List Paragraph"/>
    <w:basedOn w:val="Standard"/>
    <w:uiPriority w:val="34"/>
    <w:qFormat/>
    <w:rsid w:val="00D777BD"/>
    <w:pPr>
      <w:ind w:left="708"/>
    </w:pPr>
    <w:rPr>
      <w:rFonts w:ascii="TheSansCorrespondence" w:hAnsi="TheSansCorrespondence"/>
      <w:sz w:val="22"/>
      <w:szCs w:val="20"/>
    </w:rPr>
  </w:style>
  <w:style w:type="paragraph" w:customStyle="1" w:styleId="Default">
    <w:name w:val="Default"/>
    <w:rsid w:val="00761573"/>
    <w:pPr>
      <w:autoSpaceDE w:val="0"/>
      <w:autoSpaceDN w:val="0"/>
      <w:adjustRightInd w:val="0"/>
    </w:pPr>
    <w:rPr>
      <w:rFonts w:ascii="Arial" w:hAnsi="Arial" w:cs="Arial"/>
      <w:color w:val="000000"/>
      <w:sz w:val="24"/>
      <w:szCs w:val="24"/>
    </w:rPr>
  </w:style>
  <w:style w:type="table" w:customStyle="1" w:styleId="Tabellenraster1">
    <w:name w:val="Tabellenraster1"/>
    <w:basedOn w:val="NormaleTabelle"/>
    <w:next w:val="Tabellenraster"/>
    <w:uiPriority w:val="59"/>
    <w:rsid w:val="008622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901A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rsid w:val="008C71F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ellenraster3">
    <w:name w:val="Tabellenraster3"/>
    <w:basedOn w:val="NormaleTabelle"/>
    <w:next w:val="Tabellenraster"/>
    <w:uiPriority w:val="59"/>
    <w:rsid w:val="00502C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502C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
    <w:name w:val="Fußnote_"/>
    <w:basedOn w:val="Absatz-Standardschriftart"/>
    <w:link w:val="Funote0"/>
    <w:rsid w:val="00137E84"/>
    <w:rPr>
      <w:rFonts w:ascii="Arial" w:eastAsia="Arial" w:hAnsi="Arial" w:cs="Arial"/>
      <w:shd w:val="clear" w:color="auto" w:fill="FFFFFF"/>
    </w:rPr>
  </w:style>
  <w:style w:type="paragraph" w:customStyle="1" w:styleId="Funote0">
    <w:name w:val="Fußnote"/>
    <w:basedOn w:val="Standard"/>
    <w:link w:val="Funote"/>
    <w:rsid w:val="00137E84"/>
    <w:pPr>
      <w:widowControl w:val="0"/>
      <w:shd w:val="clear" w:color="auto" w:fill="FFFFFF"/>
      <w:spacing w:line="317" w:lineRule="exact"/>
      <w:ind w:hanging="380"/>
    </w:pPr>
    <w:rPr>
      <w:rFonts w:ascii="Arial" w:eastAsia="Arial" w:hAnsi="Arial" w:cs="Arial"/>
      <w:sz w:val="20"/>
      <w:szCs w:val="20"/>
    </w:rPr>
  </w:style>
  <w:style w:type="table" w:customStyle="1" w:styleId="Tabellenraster5">
    <w:name w:val="Tabellenraster5"/>
    <w:basedOn w:val="NormaleTabelle"/>
    <w:next w:val="Tabellenraster"/>
    <w:uiPriority w:val="59"/>
    <w:rsid w:val="002852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6524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66571E"/>
    <w:rPr>
      <w:rFonts w:asciiTheme="minorHAnsi" w:eastAsiaTheme="minorHAnsi" w:hAnsiTheme="minorHAnsi" w:cstheme="minorBidi"/>
      <w:sz w:val="22"/>
      <w:szCs w:val="22"/>
      <w:lang w:eastAsia="en-US"/>
    </w:rPr>
  </w:style>
  <w:style w:type="table" w:customStyle="1" w:styleId="Tabellenraster7">
    <w:name w:val="Tabellenraster7"/>
    <w:basedOn w:val="NormaleTabelle"/>
    <w:next w:val="Tabellenraster"/>
    <w:uiPriority w:val="59"/>
    <w:rsid w:val="00E9665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krper-Zeileneinzug1">
    <w:name w:val="Textkörper-Zeileneinzug1"/>
    <w:basedOn w:val="Standard"/>
    <w:rsid w:val="003106A4"/>
    <w:pPr>
      <w:suppressAutoHyphens/>
      <w:ind w:left="1416"/>
    </w:pPr>
    <w:rPr>
      <w:rFonts w:ascii="Comic Sans MS" w:hAnsi="Comic Sans MS"/>
      <w:sz w:val="18"/>
      <w:szCs w:val="18"/>
      <w:lang w:eastAsia="ar-SA"/>
    </w:rPr>
  </w:style>
  <w:style w:type="character" w:customStyle="1" w:styleId="wmtext">
    <w:name w:val="wmtext"/>
    <w:basedOn w:val="Absatz-Standardschriftart"/>
    <w:rsid w:val="00772265"/>
  </w:style>
  <w:style w:type="character" w:styleId="Hervorhebung">
    <w:name w:val="Emphasis"/>
    <w:basedOn w:val="Absatz-Standardschriftart"/>
    <w:qFormat/>
    <w:rsid w:val="00772265"/>
    <w:rPr>
      <w:i/>
      <w:iCs/>
    </w:rPr>
  </w:style>
  <w:style w:type="table" w:customStyle="1" w:styleId="Tabellenraster8">
    <w:name w:val="Tabellenraster8"/>
    <w:basedOn w:val="NormaleTabelle"/>
    <w:next w:val="Tabellenraster"/>
    <w:uiPriority w:val="59"/>
    <w:rsid w:val="006B04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9">
    <w:name w:val="Tabellenraster9"/>
    <w:basedOn w:val="NormaleTabelle"/>
    <w:next w:val="Tabellenraster"/>
    <w:uiPriority w:val="59"/>
    <w:rsid w:val="00F90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chn">
    <w:name w:val="Kopfzeile Zchn"/>
    <w:basedOn w:val="Absatz-Standardschriftart"/>
    <w:link w:val="Kopfzeile"/>
    <w:uiPriority w:val="99"/>
    <w:rsid w:val="00EE7431"/>
    <w:rPr>
      <w:sz w:val="24"/>
      <w:szCs w:val="24"/>
    </w:rPr>
  </w:style>
  <w:style w:type="table" w:customStyle="1" w:styleId="Tabellenraster10">
    <w:name w:val="Tabellenraster10"/>
    <w:basedOn w:val="NormaleTabelle"/>
    <w:next w:val="Tabellenraster"/>
    <w:uiPriority w:val="59"/>
    <w:rsid w:val="00AF25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
    <w:name w:val="Tabellenraster11"/>
    <w:basedOn w:val="NormaleTabelle"/>
    <w:next w:val="Tabellenraster"/>
    <w:uiPriority w:val="59"/>
    <w:rsid w:val="007F37E9"/>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A318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99"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337C9"/>
    <w:rPr>
      <w:sz w:val="24"/>
      <w:szCs w:val="24"/>
    </w:rPr>
  </w:style>
  <w:style w:type="paragraph" w:styleId="berschrift1">
    <w:name w:val="heading 1"/>
    <w:basedOn w:val="Standard"/>
    <w:next w:val="Standard"/>
    <w:qFormat/>
    <w:pPr>
      <w:keepNext/>
      <w:outlineLvl w:val="0"/>
    </w:pPr>
    <w:rPr>
      <w:rFonts w:ascii="Arial" w:hAnsi="Arial" w:cs="Arial"/>
      <w:b/>
      <w:bCs/>
      <w:sz w:val="20"/>
      <w:szCs w:val="20"/>
    </w:rPr>
  </w:style>
  <w:style w:type="paragraph" w:styleId="berschrift2">
    <w:name w:val="heading 2"/>
    <w:basedOn w:val="Standard"/>
    <w:next w:val="Standard"/>
    <w:qFormat/>
    <w:pPr>
      <w:keepNext/>
      <w:pBdr>
        <w:top w:val="single" w:sz="4" w:space="1" w:color="auto"/>
        <w:left w:val="single" w:sz="4" w:space="4" w:color="auto"/>
        <w:bottom w:val="single" w:sz="4" w:space="1" w:color="auto"/>
        <w:right w:val="single" w:sz="4" w:space="4" w:color="auto"/>
      </w:pBdr>
      <w:jc w:val="center"/>
      <w:outlineLvl w:val="1"/>
    </w:pPr>
    <w:rPr>
      <w:rFonts w:ascii="Arial" w:hAnsi="Arial" w:cs="Arial"/>
      <w:b/>
      <w:bCs/>
      <w:szCs w:val="20"/>
    </w:rPr>
  </w:style>
  <w:style w:type="paragraph" w:styleId="berschrift3">
    <w:name w:val="heading 3"/>
    <w:basedOn w:val="Standard"/>
    <w:next w:val="Standard"/>
    <w:qFormat/>
    <w:pPr>
      <w:keepNext/>
      <w:tabs>
        <w:tab w:val="left" w:pos="-1440"/>
        <w:tab w:val="left" w:pos="-720"/>
        <w:tab w:val="left" w:pos="0"/>
        <w:tab w:val="left" w:pos="144"/>
        <w:tab w:val="left" w:pos="576"/>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2"/>
    </w:pPr>
    <w:rPr>
      <w:rFonts w:ascii="Arial" w:hAnsi="Arial" w:cs="Arial"/>
      <w:b/>
      <w:bCs/>
      <w:sz w:val="20"/>
    </w:rPr>
  </w:style>
  <w:style w:type="paragraph" w:styleId="berschrift4">
    <w:name w:val="heading 4"/>
    <w:basedOn w:val="Standard"/>
    <w:next w:val="Standard"/>
    <w:link w:val="berschrift4Zchn"/>
    <w:qFormat/>
    <w:pPr>
      <w:keepNext/>
      <w:tabs>
        <w:tab w:val="left" w:pos="-1440"/>
        <w:tab w:val="left" w:pos="-720"/>
        <w:tab w:val="left" w:pos="0"/>
        <w:tab w:val="left" w:pos="144"/>
        <w:tab w:val="left" w:pos="576"/>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3"/>
    </w:pPr>
    <w:rPr>
      <w:rFonts w:ascii="Arial" w:hAnsi="Arial" w:cs="Arial"/>
      <w:b/>
      <w:bCs/>
      <w:sz w:val="20"/>
      <w:u w:val="single"/>
    </w:rPr>
  </w:style>
  <w:style w:type="paragraph" w:styleId="berschrift5">
    <w:name w:val="heading 5"/>
    <w:basedOn w:val="Standard"/>
    <w:next w:val="Standard"/>
    <w:qFormat/>
    <w:pPr>
      <w:keepNext/>
      <w:outlineLvl w:val="4"/>
    </w:pPr>
    <w:rPr>
      <w:b/>
      <w:bCs/>
      <w:iCs/>
      <w:szCs w:val="20"/>
    </w:rPr>
  </w:style>
  <w:style w:type="paragraph" w:styleId="berschrift6">
    <w:name w:val="heading 6"/>
    <w:basedOn w:val="Standard"/>
    <w:next w:val="Standard"/>
    <w:qFormat/>
    <w:pPr>
      <w:keepNext/>
      <w:ind w:left="705" w:hanging="705"/>
      <w:outlineLvl w:val="5"/>
    </w:pPr>
    <w:rPr>
      <w:rFonts w:ascii="Arial" w:hAnsi="Arial" w:cs="Arial"/>
      <w:b/>
      <w:bCs/>
      <w:iCs/>
      <w:sz w:val="20"/>
      <w:szCs w:val="20"/>
    </w:rPr>
  </w:style>
  <w:style w:type="paragraph" w:styleId="berschrift7">
    <w:name w:val="heading 7"/>
    <w:basedOn w:val="Standard"/>
    <w:next w:val="Standard"/>
    <w:qFormat/>
    <w:pPr>
      <w:keepNext/>
      <w:outlineLvl w:val="6"/>
    </w:pPr>
    <w:rPr>
      <w:rFonts w:ascii="Arial" w:hAnsi="Arial" w:cs="Arial"/>
      <w:b/>
      <w:bCs/>
      <w:sz w:val="22"/>
      <w:szCs w:val="22"/>
    </w:rPr>
  </w:style>
  <w:style w:type="paragraph" w:styleId="berschrift8">
    <w:name w:val="heading 8"/>
    <w:basedOn w:val="Standard"/>
    <w:next w:val="Standard"/>
    <w:qFormat/>
    <w:pPr>
      <w:keepNext/>
      <w:outlineLvl w:val="7"/>
    </w:pPr>
    <w:rPr>
      <w:b/>
      <w:i/>
      <w:sz w:val="144"/>
      <w:szCs w:val="144"/>
    </w:rPr>
  </w:style>
  <w:style w:type="paragraph" w:styleId="berschrift9">
    <w:name w:val="heading 9"/>
    <w:basedOn w:val="Standard"/>
    <w:next w:val="Standard"/>
    <w:qFormat/>
    <w:pPr>
      <w:keepNext/>
      <w:outlineLvl w:val="8"/>
    </w:pPr>
    <w:rPr>
      <w:rFonts w:ascii="Arial" w:hAnsi="Arial" w:cs="Arial"/>
      <w:b/>
      <w:bCs/>
      <w:i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character" w:styleId="Seitenzahl">
    <w:name w:val="page number"/>
    <w:basedOn w:val="Absatz-Standardschriftart"/>
  </w:style>
  <w:style w:type="paragraph" w:styleId="Textkrper">
    <w:name w:val="Body Text"/>
    <w:basedOn w:val="Standard"/>
    <w:link w:val="TextkrperZchn"/>
    <w:rPr>
      <w:rFonts w:ascii="Arial" w:hAnsi="Arial" w:cs="Arial"/>
      <w:b/>
      <w:bCs/>
      <w:sz w:val="20"/>
    </w:rPr>
  </w:style>
  <w:style w:type="paragraph" w:styleId="Textkrper2">
    <w:name w:val="Body Text 2"/>
    <w:basedOn w:val="Standard"/>
    <w:link w:val="Textkrper2Zchn"/>
    <w:pPr>
      <w:tabs>
        <w:tab w:val="left" w:pos="0"/>
      </w:tabs>
      <w:jc w:val="both"/>
    </w:pPr>
    <w:rPr>
      <w:sz w:val="20"/>
    </w:rPr>
  </w:style>
  <w:style w:type="paragraph" w:styleId="Textkrper3">
    <w:name w:val="Body Text 3"/>
    <w:basedOn w:val="Standard"/>
    <w:pPr>
      <w:pBdr>
        <w:top w:val="single" w:sz="4" w:space="1" w:color="auto"/>
        <w:left w:val="single" w:sz="4" w:space="4" w:color="auto"/>
        <w:bottom w:val="single" w:sz="4" w:space="1" w:color="auto"/>
        <w:right w:val="single" w:sz="4" w:space="4" w:color="auto"/>
      </w:pBdr>
    </w:pPr>
    <w:rPr>
      <w:rFonts w:ascii="Arial" w:hAnsi="Arial" w:cs="Arial"/>
      <w:sz w:val="20"/>
      <w:szCs w:val="20"/>
    </w:rPr>
  </w:style>
  <w:style w:type="paragraph" w:customStyle="1" w:styleId="1AutoList4">
    <w:name w:val="1AutoList4"/>
    <w:pPr>
      <w:tabs>
        <w:tab w:val="left" w:pos="720"/>
      </w:tabs>
      <w:autoSpaceDE w:val="0"/>
      <w:autoSpaceDN w:val="0"/>
      <w:adjustRightInd w:val="0"/>
      <w:ind w:left="720" w:hanging="720"/>
    </w:pPr>
    <w:rPr>
      <w:rFonts w:ascii="Times New Roman Standard" w:hAnsi="Times New Roman Standard"/>
      <w:sz w:val="24"/>
      <w:szCs w:val="24"/>
    </w:rPr>
  </w:style>
  <w:style w:type="paragraph" w:styleId="Titel">
    <w:name w:val="Title"/>
    <w:basedOn w:val="Standard"/>
    <w:qFormat/>
    <w:pPr>
      <w:jc w:val="center"/>
    </w:pPr>
    <w:rPr>
      <w:rFonts w:ascii="Arial" w:hAnsi="Arial" w:cs="Arial"/>
      <w:b/>
      <w:bCs/>
      <w:sz w:val="28"/>
    </w:rPr>
  </w:style>
  <w:style w:type="paragraph" w:customStyle="1" w:styleId="Flietext">
    <w:name w:val="Fließtext"/>
    <w:basedOn w:val="Standard"/>
    <w:pPr>
      <w:spacing w:line="360" w:lineRule="auto"/>
      <w:jc w:val="both"/>
    </w:pPr>
    <w:rPr>
      <w:rFonts w:ascii="Arial" w:hAnsi="Arial"/>
      <w:szCs w:val="20"/>
    </w:rPr>
  </w:style>
  <w:style w:type="paragraph" w:styleId="Textkrper-Zeileneinzug">
    <w:name w:val="Body Text Indent"/>
    <w:basedOn w:val="Standard"/>
    <w:pPr>
      <w:ind w:left="360"/>
    </w:pPr>
    <w:rPr>
      <w:rFonts w:ascii="Arial" w:hAnsi="Arial" w:cs="Arial"/>
      <w:iCs/>
      <w:sz w:val="20"/>
      <w:szCs w:val="20"/>
    </w:r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tabs>
        <w:tab w:val="left" w:pos="-1440"/>
        <w:tab w:val="left" w:pos="-720"/>
        <w:tab w:val="left" w:pos="0"/>
        <w:tab w:val="left" w:pos="144"/>
        <w:tab w:val="left" w:pos="36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Pr>
      <w:rFonts w:ascii="Arial" w:hAnsi="Arial" w:cs="Arial"/>
      <w:bCs/>
      <w:sz w:val="18"/>
    </w:rPr>
  </w:style>
  <w:style w:type="paragraph" w:styleId="Textkrper-Einzug3">
    <w:name w:val="Body Text Indent 3"/>
    <w:basedOn w:val="Standard"/>
    <w:pPr>
      <w:ind w:left="360" w:hanging="360"/>
    </w:pPr>
    <w:rPr>
      <w:rFonts w:ascii="Arial" w:hAnsi="Arial" w:cs="Arial"/>
      <w:sz w:val="18"/>
    </w:rPr>
  </w:style>
  <w:style w:type="paragraph" w:styleId="Blocktext">
    <w:name w:val="Block Text"/>
    <w:basedOn w:val="Standard"/>
    <w:pPr>
      <w:keepNext/>
      <w:keepLines/>
      <w:ind w:left="2835" w:right="283"/>
    </w:pPr>
    <w:rPr>
      <w:rFonts w:ascii="Arial" w:hAnsi="Arial" w:cs="Arial"/>
      <w:sz w:val="18"/>
    </w:rPr>
  </w:style>
  <w:style w:type="character" w:styleId="Fett">
    <w:name w:val="Strong"/>
    <w:uiPriority w:val="99"/>
    <w:qFormat/>
    <w:rsid w:val="008246DD"/>
    <w:rPr>
      <w:b/>
      <w:bCs/>
    </w:rPr>
  </w:style>
  <w:style w:type="paragraph" w:customStyle="1" w:styleId="1AutoList1">
    <w:name w:val="1AutoList1"/>
    <w:rsid w:val="00503E62"/>
    <w:pPr>
      <w:tabs>
        <w:tab w:val="left" w:pos="720"/>
      </w:tabs>
      <w:autoSpaceDE w:val="0"/>
      <w:autoSpaceDN w:val="0"/>
      <w:adjustRightInd w:val="0"/>
      <w:ind w:left="720" w:hanging="720"/>
    </w:pPr>
    <w:rPr>
      <w:rFonts w:ascii="Times New Roman Standard" w:hAnsi="Times New Roman Standard"/>
      <w:sz w:val="24"/>
      <w:szCs w:val="24"/>
    </w:rPr>
  </w:style>
  <w:style w:type="paragraph" w:styleId="Sprechblasentext">
    <w:name w:val="Balloon Text"/>
    <w:basedOn w:val="Standard"/>
    <w:semiHidden/>
    <w:rsid w:val="002C02B9"/>
    <w:rPr>
      <w:rFonts w:ascii="Tahoma" w:hAnsi="Tahoma" w:cs="Tahoma"/>
      <w:sz w:val="16"/>
      <w:szCs w:val="16"/>
    </w:rPr>
  </w:style>
  <w:style w:type="table" w:styleId="Tabellenraster">
    <w:name w:val="Table Grid"/>
    <w:basedOn w:val="NormaleTabelle"/>
    <w:uiPriority w:val="59"/>
    <w:rsid w:val="00453F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
    <w:name w:val="Lijstalinea"/>
    <w:basedOn w:val="Standard"/>
    <w:qFormat/>
    <w:rsid w:val="00FC6EDF"/>
    <w:pPr>
      <w:ind w:left="720" w:hanging="210"/>
      <w:contextualSpacing/>
    </w:pPr>
    <w:rPr>
      <w:rFonts w:ascii="Calibri" w:eastAsia="Calibri" w:hAnsi="Calibri"/>
      <w:sz w:val="22"/>
      <w:szCs w:val="22"/>
      <w:lang w:eastAsia="en-US"/>
    </w:rPr>
  </w:style>
  <w:style w:type="character" w:styleId="BesuchterHyperlink">
    <w:name w:val="FollowedHyperlink"/>
    <w:rsid w:val="00366E14"/>
    <w:rPr>
      <w:color w:val="800080"/>
      <w:u w:val="single"/>
    </w:rPr>
  </w:style>
  <w:style w:type="paragraph" w:styleId="Untertitel">
    <w:name w:val="Subtitle"/>
    <w:basedOn w:val="Standard"/>
    <w:qFormat/>
    <w:rsid w:val="00E1719B"/>
    <w:pPr>
      <w:spacing w:after="60"/>
      <w:jc w:val="center"/>
      <w:outlineLvl w:val="1"/>
    </w:pPr>
    <w:rPr>
      <w:rFonts w:ascii="Arial" w:eastAsia="Times" w:hAnsi="Arial" w:cs="Arial"/>
    </w:rPr>
  </w:style>
  <w:style w:type="character" w:customStyle="1" w:styleId="TextkrperZchn">
    <w:name w:val="Textkörper Zchn"/>
    <w:link w:val="Textkrper"/>
    <w:uiPriority w:val="99"/>
    <w:rsid w:val="00051295"/>
    <w:rPr>
      <w:rFonts w:ascii="Arial" w:hAnsi="Arial" w:cs="Arial"/>
      <w:b/>
      <w:bCs/>
      <w:szCs w:val="24"/>
      <w:lang w:val="de-DE" w:eastAsia="de-DE" w:bidi="ar-SA"/>
    </w:rPr>
  </w:style>
  <w:style w:type="character" w:customStyle="1" w:styleId="ZchnZchn">
    <w:name w:val="Zchn Zchn"/>
    <w:semiHidden/>
    <w:locked/>
    <w:rsid w:val="00234505"/>
    <w:rPr>
      <w:rFonts w:ascii="Arial" w:hAnsi="Arial" w:cs="Arial"/>
      <w:b/>
      <w:bCs/>
      <w:szCs w:val="24"/>
      <w:lang w:val="de-DE" w:eastAsia="de-DE" w:bidi="ar-SA"/>
    </w:rPr>
  </w:style>
  <w:style w:type="paragraph" w:customStyle="1" w:styleId="cal-titel">
    <w:name w:val="cal-titel"/>
    <w:basedOn w:val="Titel"/>
    <w:rsid w:val="00982A78"/>
    <w:pPr>
      <w:spacing w:before="240" w:after="240"/>
    </w:pPr>
    <w:rPr>
      <w:rFonts w:ascii="Calibri" w:hAnsi="Calibri" w:cs="Times New Roman"/>
      <w:b w:val="0"/>
      <w:bCs w:val="0"/>
      <w:szCs w:val="28"/>
      <w:u w:val="single"/>
    </w:rPr>
  </w:style>
  <w:style w:type="paragraph" w:styleId="Funotentext">
    <w:name w:val="footnote text"/>
    <w:basedOn w:val="Standard"/>
    <w:link w:val="FunotentextZchn"/>
    <w:semiHidden/>
    <w:rsid w:val="00982A78"/>
    <w:rPr>
      <w:rFonts w:ascii="Arial" w:hAnsi="Arial"/>
      <w:szCs w:val="20"/>
    </w:rPr>
  </w:style>
  <w:style w:type="paragraph" w:customStyle="1" w:styleId="Verfgung">
    <w:name w:val="Verfügung"/>
    <w:basedOn w:val="Standard"/>
    <w:next w:val="Standard"/>
    <w:autoRedefine/>
    <w:rsid w:val="00756CAA"/>
    <w:rPr>
      <w:rFonts w:ascii="Arial" w:hAnsi="Arial" w:cs="Arial"/>
      <w:b/>
      <w:sz w:val="22"/>
      <w:szCs w:val="22"/>
    </w:rPr>
  </w:style>
  <w:style w:type="paragraph" w:styleId="StandardWeb">
    <w:name w:val="Normal (Web)"/>
    <w:basedOn w:val="Standard"/>
    <w:uiPriority w:val="99"/>
    <w:rsid w:val="008C0C52"/>
    <w:pPr>
      <w:spacing w:before="240" w:after="100" w:afterAutospacing="1"/>
    </w:pPr>
  </w:style>
  <w:style w:type="paragraph" w:styleId="Aufzhlungszeichen">
    <w:name w:val="List Bullet"/>
    <w:basedOn w:val="Standard"/>
    <w:unhideWhenUsed/>
    <w:rsid w:val="003D72F2"/>
    <w:pPr>
      <w:numPr>
        <w:numId w:val="1"/>
      </w:numPr>
      <w:spacing w:after="120"/>
      <w:contextualSpacing/>
    </w:pPr>
    <w:rPr>
      <w:rFonts w:ascii="Calibri" w:hAnsi="Calibri"/>
      <w:sz w:val="22"/>
      <w:szCs w:val="22"/>
      <w:lang w:eastAsia="en-US"/>
    </w:rPr>
  </w:style>
  <w:style w:type="paragraph" w:customStyle="1" w:styleId="Listenabsatz1">
    <w:name w:val="Listenabsatz1"/>
    <w:basedOn w:val="Standard"/>
    <w:rsid w:val="00351650"/>
    <w:pPr>
      <w:spacing w:after="200" w:line="276" w:lineRule="auto"/>
      <w:ind w:left="720"/>
    </w:pPr>
    <w:rPr>
      <w:rFonts w:ascii="Calibri" w:hAnsi="Calibri"/>
      <w:sz w:val="22"/>
      <w:szCs w:val="22"/>
      <w:lang w:eastAsia="en-US"/>
    </w:rPr>
  </w:style>
  <w:style w:type="paragraph" w:customStyle="1" w:styleId="Style0">
    <w:name w:val="Style0"/>
    <w:rsid w:val="00E2698D"/>
    <w:pPr>
      <w:autoSpaceDE w:val="0"/>
      <w:autoSpaceDN w:val="0"/>
      <w:adjustRightInd w:val="0"/>
    </w:pPr>
    <w:rPr>
      <w:rFonts w:ascii="Arial" w:hAnsi="Arial"/>
      <w:sz w:val="24"/>
      <w:szCs w:val="24"/>
    </w:rPr>
  </w:style>
  <w:style w:type="character" w:customStyle="1" w:styleId="FunotentextZchn">
    <w:name w:val="Fußnotentext Zchn"/>
    <w:link w:val="Funotentext"/>
    <w:semiHidden/>
    <w:locked/>
    <w:rsid w:val="00446F89"/>
    <w:rPr>
      <w:rFonts w:ascii="Arial" w:hAnsi="Arial"/>
      <w:sz w:val="24"/>
      <w:lang w:val="de-DE" w:eastAsia="de-DE" w:bidi="ar-SA"/>
    </w:rPr>
  </w:style>
  <w:style w:type="character" w:customStyle="1" w:styleId="Textkrper2Zchn">
    <w:name w:val="Textkörper 2 Zchn"/>
    <w:link w:val="Textkrper2"/>
    <w:locked/>
    <w:rsid w:val="00446F89"/>
    <w:rPr>
      <w:szCs w:val="24"/>
      <w:lang w:val="de-DE" w:eastAsia="de-DE" w:bidi="ar-SA"/>
    </w:rPr>
  </w:style>
  <w:style w:type="character" w:customStyle="1" w:styleId="berschrift4Zchn">
    <w:name w:val="Überschrift 4 Zchn"/>
    <w:link w:val="berschrift4"/>
    <w:locked/>
    <w:rsid w:val="004A335E"/>
    <w:rPr>
      <w:rFonts w:ascii="Arial" w:hAnsi="Arial" w:cs="Arial"/>
      <w:b/>
      <w:bCs/>
      <w:szCs w:val="24"/>
      <w:u w:val="single"/>
      <w:lang w:val="de-DE" w:eastAsia="de-DE" w:bidi="ar-SA"/>
    </w:rPr>
  </w:style>
  <w:style w:type="paragraph" w:customStyle="1" w:styleId="Paragraphtext">
    <w:name w:val="Paragraph text"/>
    <w:basedOn w:val="Standard"/>
    <w:rsid w:val="004A335E"/>
    <w:pPr>
      <w:spacing w:line="240" w:lineRule="atLeast"/>
    </w:pPr>
    <w:rPr>
      <w:rFonts w:ascii="Arial" w:hAnsi="Arial" w:cs="Arial"/>
      <w:color w:val="231F20"/>
      <w:sz w:val="20"/>
      <w:szCs w:val="20"/>
      <w:lang w:val="en-US" w:eastAsia="en-US"/>
    </w:rPr>
  </w:style>
  <w:style w:type="character" w:customStyle="1" w:styleId="usercontent">
    <w:name w:val="usercontent"/>
    <w:rsid w:val="00E94CED"/>
    <w:rPr>
      <w:rFonts w:cs="Times New Roman"/>
    </w:rPr>
  </w:style>
  <w:style w:type="paragraph" w:styleId="Listenabsatz">
    <w:name w:val="List Paragraph"/>
    <w:basedOn w:val="Standard"/>
    <w:uiPriority w:val="34"/>
    <w:qFormat/>
    <w:rsid w:val="00D777BD"/>
    <w:pPr>
      <w:ind w:left="708"/>
    </w:pPr>
    <w:rPr>
      <w:rFonts w:ascii="TheSansCorrespondence" w:hAnsi="TheSansCorrespondence"/>
      <w:sz w:val="22"/>
      <w:szCs w:val="20"/>
    </w:rPr>
  </w:style>
  <w:style w:type="paragraph" w:customStyle="1" w:styleId="Default">
    <w:name w:val="Default"/>
    <w:rsid w:val="00761573"/>
    <w:pPr>
      <w:autoSpaceDE w:val="0"/>
      <w:autoSpaceDN w:val="0"/>
      <w:adjustRightInd w:val="0"/>
    </w:pPr>
    <w:rPr>
      <w:rFonts w:ascii="Arial" w:hAnsi="Arial" w:cs="Arial"/>
      <w:color w:val="000000"/>
      <w:sz w:val="24"/>
      <w:szCs w:val="24"/>
    </w:rPr>
  </w:style>
  <w:style w:type="table" w:customStyle="1" w:styleId="Tabellenraster1">
    <w:name w:val="Tabellenraster1"/>
    <w:basedOn w:val="NormaleTabelle"/>
    <w:next w:val="Tabellenraster"/>
    <w:uiPriority w:val="59"/>
    <w:rsid w:val="0086222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2">
    <w:name w:val="Tabellenraster2"/>
    <w:basedOn w:val="NormaleTabelle"/>
    <w:next w:val="Tabellenraster"/>
    <w:uiPriority w:val="59"/>
    <w:rsid w:val="00901A7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
    <w:name w:val="Text"/>
    <w:rsid w:val="008C71F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table" w:customStyle="1" w:styleId="Tabellenraster3">
    <w:name w:val="Tabellenraster3"/>
    <w:basedOn w:val="NormaleTabelle"/>
    <w:next w:val="Tabellenraster"/>
    <w:uiPriority w:val="59"/>
    <w:rsid w:val="00502C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4">
    <w:name w:val="Tabellenraster4"/>
    <w:basedOn w:val="NormaleTabelle"/>
    <w:next w:val="Tabellenraster"/>
    <w:uiPriority w:val="59"/>
    <w:rsid w:val="00502C2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
    <w:name w:val="Fußnote_"/>
    <w:basedOn w:val="Absatz-Standardschriftart"/>
    <w:link w:val="Funote0"/>
    <w:rsid w:val="00137E84"/>
    <w:rPr>
      <w:rFonts w:ascii="Arial" w:eastAsia="Arial" w:hAnsi="Arial" w:cs="Arial"/>
      <w:shd w:val="clear" w:color="auto" w:fill="FFFFFF"/>
    </w:rPr>
  </w:style>
  <w:style w:type="paragraph" w:customStyle="1" w:styleId="Funote0">
    <w:name w:val="Fußnote"/>
    <w:basedOn w:val="Standard"/>
    <w:link w:val="Funote"/>
    <w:rsid w:val="00137E84"/>
    <w:pPr>
      <w:widowControl w:val="0"/>
      <w:shd w:val="clear" w:color="auto" w:fill="FFFFFF"/>
      <w:spacing w:line="317" w:lineRule="exact"/>
      <w:ind w:hanging="380"/>
    </w:pPr>
    <w:rPr>
      <w:rFonts w:ascii="Arial" w:eastAsia="Arial" w:hAnsi="Arial" w:cs="Arial"/>
      <w:sz w:val="20"/>
      <w:szCs w:val="20"/>
    </w:rPr>
  </w:style>
  <w:style w:type="table" w:customStyle="1" w:styleId="Tabellenraster5">
    <w:name w:val="Tabellenraster5"/>
    <w:basedOn w:val="NormaleTabelle"/>
    <w:next w:val="Tabellenraster"/>
    <w:uiPriority w:val="59"/>
    <w:rsid w:val="002852E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6">
    <w:name w:val="Tabellenraster6"/>
    <w:basedOn w:val="NormaleTabelle"/>
    <w:next w:val="Tabellenraster"/>
    <w:uiPriority w:val="59"/>
    <w:rsid w:val="0065245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66571E"/>
    <w:rPr>
      <w:rFonts w:asciiTheme="minorHAnsi" w:eastAsiaTheme="minorHAnsi" w:hAnsiTheme="minorHAnsi" w:cstheme="minorBidi"/>
      <w:sz w:val="22"/>
      <w:szCs w:val="22"/>
      <w:lang w:eastAsia="en-US"/>
    </w:rPr>
  </w:style>
  <w:style w:type="table" w:customStyle="1" w:styleId="Tabellenraster7">
    <w:name w:val="Tabellenraster7"/>
    <w:basedOn w:val="NormaleTabelle"/>
    <w:next w:val="Tabellenraster"/>
    <w:uiPriority w:val="59"/>
    <w:rsid w:val="00E9665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krper-Zeileneinzug1">
    <w:name w:val="Textkörper-Zeileneinzug1"/>
    <w:basedOn w:val="Standard"/>
    <w:rsid w:val="003106A4"/>
    <w:pPr>
      <w:suppressAutoHyphens/>
      <w:ind w:left="1416"/>
    </w:pPr>
    <w:rPr>
      <w:rFonts w:ascii="Comic Sans MS" w:hAnsi="Comic Sans MS"/>
      <w:sz w:val="18"/>
      <w:szCs w:val="18"/>
      <w:lang w:eastAsia="ar-SA"/>
    </w:rPr>
  </w:style>
  <w:style w:type="character" w:customStyle="1" w:styleId="wmtext">
    <w:name w:val="wmtext"/>
    <w:basedOn w:val="Absatz-Standardschriftart"/>
    <w:rsid w:val="00772265"/>
  </w:style>
  <w:style w:type="character" w:styleId="Hervorhebung">
    <w:name w:val="Emphasis"/>
    <w:basedOn w:val="Absatz-Standardschriftart"/>
    <w:qFormat/>
    <w:rsid w:val="00772265"/>
    <w:rPr>
      <w:i/>
      <w:iCs/>
    </w:rPr>
  </w:style>
  <w:style w:type="table" w:customStyle="1" w:styleId="Tabellenraster8">
    <w:name w:val="Tabellenraster8"/>
    <w:basedOn w:val="NormaleTabelle"/>
    <w:next w:val="Tabellenraster"/>
    <w:uiPriority w:val="59"/>
    <w:rsid w:val="006B0490"/>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9">
    <w:name w:val="Tabellenraster9"/>
    <w:basedOn w:val="NormaleTabelle"/>
    <w:next w:val="Tabellenraster"/>
    <w:uiPriority w:val="59"/>
    <w:rsid w:val="00F90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fzeileZchn">
    <w:name w:val="Kopfzeile Zchn"/>
    <w:basedOn w:val="Absatz-Standardschriftart"/>
    <w:link w:val="Kopfzeile"/>
    <w:uiPriority w:val="99"/>
    <w:rsid w:val="00EE7431"/>
    <w:rPr>
      <w:sz w:val="24"/>
      <w:szCs w:val="24"/>
    </w:rPr>
  </w:style>
  <w:style w:type="table" w:customStyle="1" w:styleId="Tabellenraster10">
    <w:name w:val="Tabellenraster10"/>
    <w:basedOn w:val="NormaleTabelle"/>
    <w:next w:val="Tabellenraster"/>
    <w:uiPriority w:val="59"/>
    <w:rsid w:val="00AF25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1">
    <w:name w:val="Tabellenraster11"/>
    <w:basedOn w:val="NormaleTabelle"/>
    <w:next w:val="Tabellenraster"/>
    <w:uiPriority w:val="59"/>
    <w:rsid w:val="007F37E9"/>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2">
    <w:name w:val="Tabellenraster12"/>
    <w:basedOn w:val="NormaleTabelle"/>
    <w:next w:val="Tabellenraster"/>
    <w:uiPriority w:val="59"/>
    <w:rsid w:val="00A318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77598">
      <w:bodyDiv w:val="1"/>
      <w:marLeft w:val="0"/>
      <w:marRight w:val="0"/>
      <w:marTop w:val="0"/>
      <w:marBottom w:val="0"/>
      <w:divBdr>
        <w:top w:val="none" w:sz="0" w:space="0" w:color="auto"/>
        <w:left w:val="none" w:sz="0" w:space="0" w:color="auto"/>
        <w:bottom w:val="none" w:sz="0" w:space="0" w:color="auto"/>
        <w:right w:val="none" w:sz="0" w:space="0" w:color="auto"/>
      </w:divBdr>
    </w:div>
    <w:div w:id="342248397">
      <w:bodyDiv w:val="1"/>
      <w:marLeft w:val="0"/>
      <w:marRight w:val="0"/>
      <w:marTop w:val="0"/>
      <w:marBottom w:val="0"/>
      <w:divBdr>
        <w:top w:val="none" w:sz="0" w:space="0" w:color="auto"/>
        <w:left w:val="none" w:sz="0" w:space="0" w:color="auto"/>
        <w:bottom w:val="none" w:sz="0" w:space="0" w:color="auto"/>
        <w:right w:val="none" w:sz="0" w:space="0" w:color="auto"/>
      </w:divBdr>
    </w:div>
    <w:div w:id="345522054">
      <w:bodyDiv w:val="1"/>
      <w:marLeft w:val="0"/>
      <w:marRight w:val="0"/>
      <w:marTop w:val="0"/>
      <w:marBottom w:val="0"/>
      <w:divBdr>
        <w:top w:val="none" w:sz="0" w:space="0" w:color="auto"/>
        <w:left w:val="none" w:sz="0" w:space="0" w:color="auto"/>
        <w:bottom w:val="none" w:sz="0" w:space="0" w:color="auto"/>
        <w:right w:val="none" w:sz="0" w:space="0" w:color="auto"/>
      </w:divBdr>
    </w:div>
    <w:div w:id="538778946">
      <w:bodyDiv w:val="1"/>
      <w:marLeft w:val="0"/>
      <w:marRight w:val="0"/>
      <w:marTop w:val="0"/>
      <w:marBottom w:val="0"/>
      <w:divBdr>
        <w:top w:val="none" w:sz="0" w:space="0" w:color="auto"/>
        <w:left w:val="none" w:sz="0" w:space="0" w:color="auto"/>
        <w:bottom w:val="none" w:sz="0" w:space="0" w:color="auto"/>
        <w:right w:val="none" w:sz="0" w:space="0" w:color="auto"/>
      </w:divBdr>
    </w:div>
    <w:div w:id="563568554">
      <w:bodyDiv w:val="1"/>
      <w:marLeft w:val="0"/>
      <w:marRight w:val="0"/>
      <w:marTop w:val="0"/>
      <w:marBottom w:val="0"/>
      <w:divBdr>
        <w:top w:val="none" w:sz="0" w:space="0" w:color="auto"/>
        <w:left w:val="none" w:sz="0" w:space="0" w:color="auto"/>
        <w:bottom w:val="none" w:sz="0" w:space="0" w:color="auto"/>
        <w:right w:val="none" w:sz="0" w:space="0" w:color="auto"/>
      </w:divBdr>
    </w:div>
    <w:div w:id="1048408245">
      <w:bodyDiv w:val="1"/>
      <w:marLeft w:val="0"/>
      <w:marRight w:val="0"/>
      <w:marTop w:val="0"/>
      <w:marBottom w:val="0"/>
      <w:divBdr>
        <w:top w:val="none" w:sz="0" w:space="0" w:color="auto"/>
        <w:left w:val="none" w:sz="0" w:space="0" w:color="auto"/>
        <w:bottom w:val="none" w:sz="0" w:space="0" w:color="auto"/>
        <w:right w:val="none" w:sz="0" w:space="0" w:color="auto"/>
      </w:divBdr>
    </w:div>
    <w:div w:id="1473058893">
      <w:bodyDiv w:val="1"/>
      <w:marLeft w:val="0"/>
      <w:marRight w:val="0"/>
      <w:marTop w:val="0"/>
      <w:marBottom w:val="0"/>
      <w:divBdr>
        <w:top w:val="none" w:sz="0" w:space="0" w:color="auto"/>
        <w:left w:val="none" w:sz="0" w:space="0" w:color="auto"/>
        <w:bottom w:val="none" w:sz="0" w:space="0" w:color="auto"/>
        <w:right w:val="none" w:sz="0" w:space="0" w:color="auto"/>
      </w:divBdr>
    </w:div>
    <w:div w:id="1587305535">
      <w:bodyDiv w:val="1"/>
      <w:marLeft w:val="0"/>
      <w:marRight w:val="0"/>
      <w:marTop w:val="0"/>
      <w:marBottom w:val="0"/>
      <w:divBdr>
        <w:top w:val="none" w:sz="0" w:space="0" w:color="auto"/>
        <w:left w:val="none" w:sz="0" w:space="0" w:color="auto"/>
        <w:bottom w:val="none" w:sz="0" w:space="0" w:color="auto"/>
        <w:right w:val="none" w:sz="0" w:space="0" w:color="auto"/>
      </w:divBdr>
    </w:div>
    <w:div w:id="1588273762">
      <w:bodyDiv w:val="1"/>
      <w:marLeft w:val="0"/>
      <w:marRight w:val="0"/>
      <w:marTop w:val="0"/>
      <w:marBottom w:val="0"/>
      <w:divBdr>
        <w:top w:val="none" w:sz="0" w:space="0" w:color="auto"/>
        <w:left w:val="none" w:sz="0" w:space="0" w:color="auto"/>
        <w:bottom w:val="none" w:sz="0" w:space="0" w:color="auto"/>
        <w:right w:val="none" w:sz="0" w:space="0" w:color="auto"/>
      </w:divBdr>
    </w:div>
    <w:div w:id="1685984065">
      <w:bodyDiv w:val="1"/>
      <w:marLeft w:val="0"/>
      <w:marRight w:val="0"/>
      <w:marTop w:val="0"/>
      <w:marBottom w:val="0"/>
      <w:divBdr>
        <w:top w:val="none" w:sz="0" w:space="0" w:color="auto"/>
        <w:left w:val="none" w:sz="0" w:space="0" w:color="auto"/>
        <w:bottom w:val="none" w:sz="0" w:space="0" w:color="auto"/>
        <w:right w:val="none" w:sz="0" w:space="0" w:color="auto"/>
      </w:divBdr>
    </w:div>
    <w:div w:id="1743022174">
      <w:bodyDiv w:val="1"/>
      <w:marLeft w:val="0"/>
      <w:marRight w:val="0"/>
      <w:marTop w:val="0"/>
      <w:marBottom w:val="0"/>
      <w:divBdr>
        <w:top w:val="none" w:sz="0" w:space="0" w:color="auto"/>
        <w:left w:val="none" w:sz="0" w:space="0" w:color="auto"/>
        <w:bottom w:val="none" w:sz="0" w:space="0" w:color="auto"/>
        <w:right w:val="none" w:sz="0" w:space="0" w:color="auto"/>
      </w:divBdr>
      <w:divsChild>
        <w:div w:id="1978798551">
          <w:marLeft w:val="0"/>
          <w:marRight w:val="0"/>
          <w:marTop w:val="0"/>
          <w:marBottom w:val="0"/>
          <w:divBdr>
            <w:top w:val="none" w:sz="0" w:space="0" w:color="auto"/>
            <w:left w:val="none" w:sz="0" w:space="0" w:color="auto"/>
            <w:bottom w:val="none" w:sz="0" w:space="0" w:color="auto"/>
            <w:right w:val="none" w:sz="0" w:space="0" w:color="auto"/>
          </w:divBdr>
        </w:div>
      </w:divsChild>
    </w:div>
    <w:div w:id="1846020806">
      <w:bodyDiv w:val="1"/>
      <w:marLeft w:val="0"/>
      <w:marRight w:val="0"/>
      <w:marTop w:val="0"/>
      <w:marBottom w:val="0"/>
      <w:divBdr>
        <w:top w:val="none" w:sz="0" w:space="0" w:color="auto"/>
        <w:left w:val="none" w:sz="0" w:space="0" w:color="auto"/>
        <w:bottom w:val="none" w:sz="0" w:space="0" w:color="auto"/>
        <w:right w:val="none" w:sz="0" w:space="0" w:color="auto"/>
      </w:divBdr>
    </w:div>
    <w:div w:id="1917979753">
      <w:bodyDiv w:val="1"/>
      <w:marLeft w:val="0"/>
      <w:marRight w:val="0"/>
      <w:marTop w:val="0"/>
      <w:marBottom w:val="0"/>
      <w:divBdr>
        <w:top w:val="none" w:sz="0" w:space="0" w:color="auto"/>
        <w:left w:val="none" w:sz="0" w:space="0" w:color="auto"/>
        <w:bottom w:val="none" w:sz="0" w:space="0" w:color="auto"/>
        <w:right w:val="none" w:sz="0" w:space="0" w:color="auto"/>
      </w:divBdr>
    </w:div>
    <w:div w:id="2023243872">
      <w:bodyDiv w:val="1"/>
      <w:marLeft w:val="0"/>
      <w:marRight w:val="0"/>
      <w:marTop w:val="0"/>
      <w:marBottom w:val="0"/>
      <w:divBdr>
        <w:top w:val="none" w:sz="0" w:space="0" w:color="auto"/>
        <w:left w:val="none" w:sz="0" w:space="0" w:color="auto"/>
        <w:bottom w:val="none" w:sz="0" w:space="0" w:color="auto"/>
        <w:right w:val="none" w:sz="0" w:space="0" w:color="auto"/>
      </w:divBdr>
    </w:div>
    <w:div w:id="2083748774">
      <w:bodyDiv w:val="1"/>
      <w:marLeft w:val="0"/>
      <w:marRight w:val="0"/>
      <w:marTop w:val="0"/>
      <w:marBottom w:val="0"/>
      <w:divBdr>
        <w:top w:val="none" w:sz="0" w:space="0" w:color="auto"/>
        <w:left w:val="none" w:sz="0" w:space="0" w:color="auto"/>
        <w:bottom w:val="none" w:sz="0" w:space="0" w:color="auto"/>
        <w:right w:val="none" w:sz="0" w:space="0" w:color="auto"/>
      </w:divBdr>
      <w:divsChild>
        <w:div w:id="1714885607">
          <w:marLeft w:val="0"/>
          <w:marRight w:val="0"/>
          <w:marTop w:val="0"/>
          <w:marBottom w:val="0"/>
          <w:divBdr>
            <w:top w:val="none" w:sz="0" w:space="0" w:color="auto"/>
            <w:left w:val="none" w:sz="0" w:space="0" w:color="auto"/>
            <w:bottom w:val="none" w:sz="0" w:space="0" w:color="auto"/>
            <w:right w:val="none" w:sz="0" w:space="0" w:color="auto"/>
          </w:divBdr>
        </w:div>
        <w:div w:id="617028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package" Target="embeddings/Microsoft_Excel_Worksheet2.xlsx"/><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yperlink" Target="http://www.o-sp.de/selfkant" TargetMode="External"/><Relationship Id="rId33" Type="http://schemas.openxmlformats.org/officeDocument/2006/relationships/hyperlink" Target="mailto:hbleithoff@aol.com"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hyperlink" Target="http://www.o-sp.de/selfka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mailto:info@Selfkant.de"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www.Selfkant.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herdenkingwo1.eu" TargetMode="External"/><Relationship Id="rId22" Type="http://schemas.openxmlformats.org/officeDocument/2006/relationships/package" Target="embeddings/Microsoft_Excel_Worksheet4.xlsx"/><Relationship Id="rId27" Type="http://schemas.openxmlformats.org/officeDocument/2006/relationships/hyperlink" Target="http://www.o-sp.de/selfkant" TargetMode="External"/><Relationship Id="rId30" Type="http://schemas.openxmlformats.org/officeDocument/2006/relationships/hyperlink" Target="mailto:info@selfkant.de" TargetMode="External"/><Relationship Id="rId35"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D01F7-9DE7-49E4-8F3A-D9B67EFA9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3885</Words>
  <Characters>26543</Characters>
  <Application>Microsoft Office Word</Application>
  <DocSecurity>0</DocSecurity>
  <Lines>221</Lines>
  <Paragraphs>60</Paragraphs>
  <ScaleCrop>false</ScaleCrop>
  <HeadingPairs>
    <vt:vector size="2" baseType="variant">
      <vt:variant>
        <vt:lpstr>Titel</vt:lpstr>
      </vt:variant>
      <vt:variant>
        <vt:i4>1</vt:i4>
      </vt:variant>
    </vt:vector>
  </HeadingPairs>
  <TitlesOfParts>
    <vt:vector size="1" baseType="lpstr">
      <vt:lpstr>Weihnachtsgrußwort des Bürgermeisters</vt:lpstr>
    </vt:vector>
  </TitlesOfParts>
  <Company>GKDVZ</Company>
  <LinksUpToDate>false</LinksUpToDate>
  <CharactersWithSpaces>30368</CharactersWithSpaces>
  <SharedDoc>false</SharedDoc>
  <HLinks>
    <vt:vector size="18" baseType="variant">
      <vt:variant>
        <vt:i4>6226047</vt:i4>
      </vt:variant>
      <vt:variant>
        <vt:i4>9</vt:i4>
      </vt:variant>
      <vt:variant>
        <vt:i4>0</vt:i4>
      </vt:variant>
      <vt:variant>
        <vt:i4>5</vt:i4>
      </vt:variant>
      <vt:variant>
        <vt:lpwstr>mailto:Info@Selfkant.de</vt:lpwstr>
      </vt:variant>
      <vt:variant>
        <vt:lpwstr/>
      </vt:variant>
      <vt:variant>
        <vt:i4>6226047</vt:i4>
      </vt:variant>
      <vt:variant>
        <vt:i4>6</vt:i4>
      </vt:variant>
      <vt:variant>
        <vt:i4>0</vt:i4>
      </vt:variant>
      <vt:variant>
        <vt:i4>5</vt:i4>
      </vt:variant>
      <vt:variant>
        <vt:lpwstr>mailto:info@selfkant.de</vt:lpwstr>
      </vt:variant>
      <vt:variant>
        <vt:lpwstr/>
      </vt:variant>
      <vt:variant>
        <vt:i4>7995426</vt:i4>
      </vt:variant>
      <vt:variant>
        <vt:i4>3</vt:i4>
      </vt:variant>
      <vt:variant>
        <vt:i4>0</vt:i4>
      </vt:variant>
      <vt:variant>
        <vt:i4>5</vt:i4>
      </vt:variant>
      <vt:variant>
        <vt:lpwstr>http://www.selfkant.de/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Weihnachtsgrußwort des Bürgermeisters</dc:title>
  <dc:creator>ahouben</dc:creator>
  <cp:lastModifiedBy>Andrea Houben</cp:lastModifiedBy>
  <cp:revision>38</cp:revision>
  <cp:lastPrinted>2018-10-18T10:44:00Z</cp:lastPrinted>
  <dcterms:created xsi:type="dcterms:W3CDTF">2018-10-17T10:02:00Z</dcterms:created>
  <dcterms:modified xsi:type="dcterms:W3CDTF">2018-10-18T10:57:00Z</dcterms:modified>
</cp:coreProperties>
</file>